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F08" w:rsidRPr="009D03BB" w:rsidRDefault="007F5F08" w:rsidP="007B5F95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9D03BB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ПРОЕКТ</w:t>
      </w:r>
    </w:p>
    <w:p w:rsidR="007F5F08" w:rsidRDefault="007F5F08" w:rsidP="007F5F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5D0C" w:rsidRDefault="00F05D0C" w:rsidP="007F5F08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8175" cy="762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0C" w:rsidRDefault="00F05D0C" w:rsidP="007F5F08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F05D0C" w:rsidRDefault="00F05D0C" w:rsidP="00F05D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Утверждено </w:t>
      </w:r>
    </w:p>
    <w:p w:rsidR="00F05D0C" w:rsidRDefault="00F05D0C" w:rsidP="00F05D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29203937"/>
      <w:r>
        <w:rPr>
          <w:rFonts w:ascii="Times New Roman" w:hAnsi="Times New Roman" w:cs="Times New Roman"/>
          <w:sz w:val="24"/>
          <w:szCs w:val="24"/>
        </w:rPr>
        <w:t xml:space="preserve">Решением </w:t>
      </w:r>
      <w:r w:rsidR="00CA642E">
        <w:rPr>
          <w:rFonts w:ascii="Times New Roman" w:hAnsi="Times New Roman" w:cs="Times New Roman"/>
          <w:sz w:val="24"/>
          <w:szCs w:val="24"/>
        </w:rPr>
        <w:t xml:space="preserve">Собрания представителей </w:t>
      </w:r>
    </w:p>
    <w:p w:rsidR="00F05D0C" w:rsidRDefault="00CA642E" w:rsidP="00F05D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Киреевского района </w:t>
      </w:r>
      <w:bookmarkStart w:id="1" w:name="_GoBack"/>
      <w:bookmarkEnd w:id="1"/>
      <w:r w:rsidR="00F05D0C" w:rsidRPr="00054714">
        <w:rPr>
          <w:rFonts w:ascii="Times New Roman" w:hAnsi="Times New Roman" w:cs="Times New Roman"/>
          <w:sz w:val="24"/>
          <w:szCs w:val="24"/>
        </w:rPr>
        <w:t>Тульской области</w:t>
      </w:r>
    </w:p>
    <w:p w:rsidR="00F05D0C" w:rsidRDefault="00F05D0C" w:rsidP="00F05D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«___»____________№____</w:t>
      </w:r>
    </w:p>
    <w:bookmarkEnd w:id="0"/>
    <w:p w:rsidR="00F05D0C" w:rsidRDefault="00F05D0C" w:rsidP="007F5F08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F05D0C" w:rsidRDefault="00F05D0C" w:rsidP="00F05D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5D0C" w:rsidRDefault="00F05D0C" w:rsidP="00F05D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Hlk29203961"/>
    </w:p>
    <w:p w:rsidR="00F05D0C" w:rsidRDefault="00F05D0C" w:rsidP="00F05D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5D0C" w:rsidRPr="00D47F14" w:rsidRDefault="00F05D0C" w:rsidP="00F05D0C">
      <w:pPr>
        <w:shd w:val="clear" w:color="auto" w:fill="365F91" w:themeFill="accent1" w:themeFillShade="BF"/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F05D0C" w:rsidRDefault="00F05D0C" w:rsidP="00F05D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83293" cy="148742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244" cy="149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0C" w:rsidRPr="00D47F14" w:rsidRDefault="00F05D0C" w:rsidP="00F05D0C">
      <w:pPr>
        <w:shd w:val="clear" w:color="auto" w:fill="365F91" w:themeFill="accent1" w:themeFillShade="BF"/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F05D0C" w:rsidRPr="00480053" w:rsidRDefault="00F05D0C" w:rsidP="00F05D0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05D0C" w:rsidRDefault="00F05D0C" w:rsidP="00F05D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01E">
        <w:rPr>
          <w:rFonts w:ascii="Times New Roman" w:hAnsi="Times New Roman" w:cs="Times New Roman"/>
          <w:b/>
          <w:sz w:val="24"/>
          <w:szCs w:val="24"/>
        </w:rPr>
        <w:t>СТРАТЕГИЯ СОЦИАЛЬНО-ЭКОНОМИЧЕСКОГО РАЗВИТИЯ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5D0C" w:rsidRDefault="00F05D0C" w:rsidP="00F05D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</w:t>
      </w:r>
      <w:r w:rsidR="00696188">
        <w:rPr>
          <w:rFonts w:ascii="Times New Roman" w:hAnsi="Times New Roman" w:cs="Times New Roman"/>
          <w:b/>
          <w:sz w:val="24"/>
          <w:szCs w:val="24"/>
        </w:rPr>
        <w:t>ОБРАЗОВАНИЯ КИРЕЕВСКИЙ Р</w:t>
      </w:r>
      <w:r>
        <w:rPr>
          <w:rFonts w:ascii="Times New Roman" w:hAnsi="Times New Roman" w:cs="Times New Roman"/>
          <w:b/>
          <w:sz w:val="24"/>
          <w:szCs w:val="24"/>
        </w:rPr>
        <w:t xml:space="preserve">АЙОН </w:t>
      </w:r>
    </w:p>
    <w:p w:rsidR="00F05D0C" w:rsidRDefault="00F05D0C" w:rsidP="00F05D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ТУЛЬСКОЙ ОБЛАСТИ</w:t>
      </w:r>
      <w:r w:rsidRPr="009230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5D0C" w:rsidRPr="00480053" w:rsidRDefault="00F05D0C" w:rsidP="00F05D0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05D0C" w:rsidRPr="00D47F14" w:rsidRDefault="00F05D0C" w:rsidP="00F05D0C">
      <w:pPr>
        <w:shd w:val="clear" w:color="auto" w:fill="365F91" w:themeFill="accent1" w:themeFillShade="BF"/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F05D0C" w:rsidRDefault="00F05D0C" w:rsidP="00F05D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33245" cy="143002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344" cy="145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6064" cy="1430020"/>
            <wp:effectExtent l="0" t="0" r="254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296" cy="146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3207" cy="1430020"/>
            <wp:effectExtent l="0" t="0" r="825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112" cy="145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0C" w:rsidRPr="00D47F14" w:rsidRDefault="00F05D0C" w:rsidP="00F05D0C">
      <w:pPr>
        <w:shd w:val="clear" w:color="auto" w:fill="365F91" w:themeFill="accent1" w:themeFillShade="BF"/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F05D0C" w:rsidRDefault="00F05D0C" w:rsidP="00F05D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2"/>
    <w:p w:rsidR="007F5F08" w:rsidRPr="0092301E" w:rsidRDefault="007F5F08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39D" w:rsidRDefault="003A639D" w:rsidP="003A63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Том 3</w:t>
      </w:r>
    </w:p>
    <w:p w:rsidR="007F5F08" w:rsidRDefault="007F5F08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F08" w:rsidRPr="003A639D" w:rsidRDefault="007F5F08" w:rsidP="003A639D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639D">
        <w:rPr>
          <w:rFonts w:ascii="Times New Roman" w:hAnsi="Times New Roman" w:cs="Times New Roman"/>
          <w:b/>
          <w:sz w:val="32"/>
          <w:szCs w:val="32"/>
        </w:rPr>
        <w:t>Приложения к СЭР</w:t>
      </w:r>
      <w:r w:rsidR="00BC75C3" w:rsidRPr="003A639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F5F08" w:rsidRDefault="007F5F08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F08" w:rsidRDefault="007F5F08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F08" w:rsidRDefault="007F5F08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F08" w:rsidRDefault="007F5F08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F08" w:rsidRPr="0092301E" w:rsidRDefault="007F5F08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F08" w:rsidRPr="0092301E" w:rsidRDefault="007F5F08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01E">
        <w:rPr>
          <w:rFonts w:ascii="Times New Roman" w:hAnsi="Times New Roman" w:cs="Times New Roman"/>
          <w:b/>
          <w:sz w:val="24"/>
          <w:szCs w:val="24"/>
        </w:rPr>
        <w:t>2019 г.</w:t>
      </w:r>
    </w:p>
    <w:p w:rsidR="00FB79EF" w:rsidRDefault="00FB79EF" w:rsidP="00E47A78">
      <w:pPr>
        <w:spacing w:after="0" w:line="240" w:lineRule="auto"/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sectPr w:rsidR="00FB79EF" w:rsidSect="00AF1245">
          <w:headerReference w:type="default" r:id="rId13"/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7A78" w:rsidRPr="00A84C61" w:rsidRDefault="00A84C61" w:rsidP="00E47A78">
      <w:pPr>
        <w:spacing w:after="0" w:line="240" w:lineRule="auto"/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A84C61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lastRenderedPageBreak/>
        <w:t>ОГЛАВЛЕНИЕ</w:t>
      </w:r>
    </w:p>
    <w:p w:rsidR="00E47A78" w:rsidRPr="001412E2" w:rsidRDefault="00E47A78" w:rsidP="00E47A78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7"/>
        <w:tblW w:w="19314" w:type="dxa"/>
        <w:tblLook w:val="04A0"/>
      </w:tblPr>
      <w:tblGrid>
        <w:gridCol w:w="9207"/>
        <w:gridCol w:w="708"/>
        <w:gridCol w:w="133"/>
        <w:gridCol w:w="420"/>
        <w:gridCol w:w="583"/>
        <w:gridCol w:w="7680"/>
        <w:gridCol w:w="583"/>
      </w:tblGrid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DCD">
              <w:rPr>
                <w:rFonts w:ascii="Times New Roman" w:hAnsi="Times New Roman" w:cs="Times New Roman"/>
                <w:b/>
                <w:sz w:val="32"/>
                <w:szCs w:val="32"/>
              </w:rPr>
              <w:t>ПРИЛОЖЕНИЯ</w:t>
            </w:r>
            <w:r w:rsidRPr="00CB56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…………………………………………………………………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62684E" w:rsidRDefault="005624AC" w:rsidP="005624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6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П-1. – ИНФРАСТРУКТУРА КИРЕЕВСКОГО МУНИЦИПАЛЬ-НОГО ОБРАЗОВАНИЯ» </w:t>
            </w:r>
            <w:r w:rsidRPr="00CB564D"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CB564D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……………………………………………………..…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Pr="00CB564D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8152EE" w:rsidRDefault="005624AC" w:rsidP="005624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П-1.1.</w:t>
            </w:r>
            <w:r w:rsidRPr="00CB564D">
              <w:rPr>
                <w:rFonts w:ascii="Times New Roman" w:hAnsi="Times New Roman" w:cs="Times New Roman"/>
                <w:sz w:val="24"/>
                <w:szCs w:val="24"/>
              </w:rPr>
              <w:t xml:space="preserve"> – Сведения об инфраструктуре Киреевского муниципал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B564D">
              <w:rPr>
                <w:rFonts w:ascii="Times New Roman" w:hAnsi="Times New Roman" w:cs="Times New Roman"/>
                <w:sz w:val="24"/>
                <w:szCs w:val="24"/>
              </w:rPr>
              <w:t xml:space="preserve">ного района и показателях ее характеризующих (данные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CB564D">
              <w:rPr>
                <w:rFonts w:ascii="Times New Roman" w:hAnsi="Times New Roman" w:cs="Times New Roman"/>
                <w:sz w:val="24"/>
                <w:szCs w:val="24"/>
              </w:rPr>
              <w:t xml:space="preserve"> формы стат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B564D">
              <w:rPr>
                <w:rFonts w:ascii="Times New Roman" w:hAnsi="Times New Roman" w:cs="Times New Roman"/>
                <w:sz w:val="24"/>
                <w:szCs w:val="24"/>
              </w:rPr>
              <w:t xml:space="preserve">отчетности 1-МО по состоянию на 01.01.2016-2019 гг.)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…………………………………………………………...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5624AC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8152EE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56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П-2. – СОЦИАЛЬНЫЕ ПАСПОРТА МУНИЦИПАЛЬНЫХ ОБРАЗОВАНИЙ КИРЕЕВСКОГО МУНИЦИПАЛЬНОГО РАЙОНА …………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П-2.1.</w:t>
            </w:r>
            <w:r w:rsidRPr="00CB5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Социальный паспорт муниципального образования Киреевский муниципаль</w:t>
            </w:r>
            <w:r w:rsidR="00D635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район (2016-2018 гг.) ………………………………………………</w:t>
            </w:r>
            <w:r w:rsidR="00D63513">
              <w:rPr>
                <w:rFonts w:ascii="Times New Roman" w:hAnsi="Times New Roman" w:cs="Times New Roman"/>
                <w:sz w:val="24"/>
                <w:szCs w:val="24"/>
              </w:rPr>
              <w:t>…………………….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П-2.2.</w:t>
            </w:r>
            <w:r w:rsidRPr="00CB5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Социальный паспорт муниципального образования город Киреевск (2016-2018 гг.) ……………………………………………………………………………………………...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П-2.3.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Социальный паспорт муниципального образования город Болохово Киреевс</w:t>
            </w:r>
            <w:r w:rsidR="00D635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кого района (2016 -2018 гг.) …………………………………………………………</w:t>
            </w:r>
            <w:r w:rsidR="00D63513">
              <w:rPr>
                <w:rFonts w:ascii="Times New Roman" w:hAnsi="Times New Roman" w:cs="Times New Roman"/>
                <w:sz w:val="24"/>
                <w:szCs w:val="24"/>
              </w:rPr>
              <w:t>……….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П-2.4.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Социальный паспорт муниципального образования город Липки Киреевского района (2016-2018 гг. ) …..…………………………………………………………………....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П-2.5.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Социальный паспорт муниципального образования Богучаровское сельское поселение (2016-2018 гг.) ………………..………………………………………………...…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П-2.6.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Социальный паспорт муниципального образования Бородинское сельское поселение (2016-2018 гг.) ………………..………………………………………………...…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П-2.7.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Социальный паспорт муниципального образования Дедиловское сельское поселение (2016-2018 гг.) …………….………………………………………………………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П-2.8.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Социальный паспорт муниципального образования Красноярское сельское поселение (2016-2018 гг.) …………………………………………………………………….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F0F7E" w:rsidRDefault="005624AC" w:rsidP="005624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П-2.9.</w:t>
            </w:r>
            <w:r w:rsidRPr="00CF0F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 Социальный паспорт муниципального образования Приупское сельское поселение (2016-2018 гг.) …………………………………………………………………….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AC" w:rsidRPr="00CF0F7E" w:rsidRDefault="005624AC" w:rsidP="005624AC">
            <w:pPr>
              <w:ind w:left="342" w:hanging="3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033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F0F7E" w:rsidRDefault="005624AC" w:rsidP="005624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F0F7E" w:rsidRDefault="005624AC" w:rsidP="005624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П-2.10.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Социальный паспорт муниципального образования Шварцевское сельское поселение (2016-2018 гг.) ………………………………………………………………...…..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AC" w:rsidRPr="00CF0F7E" w:rsidRDefault="005624AC" w:rsidP="005624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033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F0F7E" w:rsidRDefault="005624AC" w:rsidP="005624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332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П-3. – ИНФРАСТРУКТУРА НАСЕЛЕННЫХ ПУНКТОВ МУНИЦИПАЛЬНЫХ ОБРАЗОВАНИЙ КИРЕЕВСКОГО РАЙОНА ТУЛЬСКОЙ ОБЛА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…………………………………………………………………………………....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AC" w:rsidRPr="00CB564D" w:rsidRDefault="005624AC" w:rsidP="0056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B564D" w:rsidRDefault="005624AC" w:rsidP="0056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30838993"/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8152EE" w:rsidRDefault="005624AC" w:rsidP="005624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П-3.1</w:t>
            </w:r>
            <w:r w:rsidR="00D63513"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Информация о возрастной структуре населения и наличии в сельских населенных пунктах необходимых для комфортного проживания сельского населения социальных объектов здравоохранения, образования, наличия доступа к Интернет (данные по итогам 2018 г.) …………………………………………………………………...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9B0332" w:rsidRDefault="005624AC" w:rsidP="005624AC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Pr="009B0332" w:rsidRDefault="005624AC" w:rsidP="005624AC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Pr="009B0332" w:rsidRDefault="005624AC" w:rsidP="005624AC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33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8152EE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FE031E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П-3.2</w:t>
            </w:r>
            <w:r w:rsidR="00D63513"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Информация о наличии в сельских населенных пунктах необходимых для комфортного проживания сельского населения социальных и инженерных объектов (данные по итогам 2018 г.) …………………………………………………………………...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Pr="00FE031E" w:rsidRDefault="005624AC" w:rsidP="0056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FE031E" w:rsidRDefault="005624AC" w:rsidP="00562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8152EE" w:rsidRDefault="005624AC" w:rsidP="005624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332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4. – РЕЙТИНГ МУНИЦИПАЛЬНОГО ОБРАЗОВАНИЯ КИРЕЕВСКИЙ РАЙОН ПО ОТНОШЕНИЮ К ДРУГИМ МУНИЦИПАЛЬНЫМ ОБРАЗОВАНИЯМ ТУЛЬСКОЙ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…….……………………………………...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C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8152EE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П-4.1</w:t>
            </w:r>
            <w:r w:rsidR="00D63513"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Объем отгруженной продукции собственного производства, 2018 г.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.……</w:t>
            </w:r>
            <w:r w:rsidR="006B6312">
              <w:rPr>
                <w:rFonts w:ascii="Times New Roman" w:hAnsi="Times New Roman" w:cs="Times New Roman"/>
                <w:bCs/>
                <w:sz w:val="24"/>
                <w:szCs w:val="24"/>
              </w:rPr>
              <w:t>….…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  <w:r w:rsidR="006B631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8152EE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П-4.2</w:t>
            </w:r>
            <w:r w:rsidR="00D63513"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Объем производства сельскохозяйственных предприятий (животноводство), 2018 г. ……………………………………………………….………………</w:t>
            </w:r>
            <w:r w:rsidR="006B6312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………………...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6B631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8152EE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П-4.3</w:t>
            </w:r>
            <w:r w:rsidR="00D63513"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Рейтинг муниципальных районов </w:t>
            </w:r>
            <w:r w:rsidR="00D63513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ульской области по объемам сельско-хозяйственного производства (животноводство), 2018 г. ………………………</w:t>
            </w:r>
            <w:r w:rsidR="006B6312">
              <w:rPr>
                <w:rFonts w:ascii="Times New Roman" w:hAnsi="Times New Roman" w:cs="Times New Roman"/>
                <w:bCs/>
                <w:sz w:val="24"/>
                <w:szCs w:val="24"/>
              </w:rPr>
              <w:t>…..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……..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6B631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8152EE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П-4.4</w:t>
            </w:r>
            <w:r w:rsidR="00D63513"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Оборот розничной торговли в муниципальных районах Тульской области, 2018г. </w:t>
            </w:r>
            <w:r w:rsidR="00D63513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…………………………………………………………………………………………..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63513" w:rsidRDefault="00D63513" w:rsidP="005624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6B631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0309A4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П-4.5</w:t>
            </w:r>
            <w:r w:rsidR="00D63513"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Инвестиции в основной капитал по кругу крупных и средних организаций в муниципальных районах Тульской области, 2018 г. ……………..…………..……</w:t>
            </w:r>
            <w:r w:rsidR="006B6312">
              <w:rPr>
                <w:rFonts w:ascii="Times New Roman" w:hAnsi="Times New Roman" w:cs="Times New Roman"/>
                <w:bCs/>
                <w:sz w:val="24"/>
                <w:szCs w:val="24"/>
              </w:rPr>
              <w:t>………..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6B6312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BC75C3" w:rsidRDefault="005624AC" w:rsidP="005624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64D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П-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CB564D">
              <w:rPr>
                <w:rFonts w:ascii="Times New Roman" w:hAnsi="Times New Roman" w:cs="Times New Roman"/>
                <w:b/>
                <w:sz w:val="24"/>
                <w:szCs w:val="24"/>
              </w:rPr>
              <w:t>. – ОБЪЕКТЫ ЗДРАВООХРАНЕНИЯ</w:t>
            </w:r>
            <w:r w:rsidRPr="00CB56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B564D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r w:rsidRPr="00CB564D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6B631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0309A4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П-5.1</w:t>
            </w:r>
            <w:r w:rsidR="00D63513"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Учреждения здравоохранения муниципального образования Киреевский район, 2019</w:t>
            </w:r>
            <w:r w:rsidR="00D63513">
              <w:rPr>
                <w:rFonts w:ascii="Times New Roman" w:hAnsi="Times New Roman" w:cs="Times New Roman"/>
                <w:sz w:val="24"/>
                <w:szCs w:val="24"/>
              </w:rPr>
              <w:t xml:space="preserve"> г. 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………………………………………………….………………..………</w:t>
            </w:r>
            <w:r w:rsidR="006B6312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0309A4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П-5.2</w:t>
            </w:r>
            <w:r w:rsidR="00D63513"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Предприятия, оказывающие фармацевтические и платные медицинские услуги, 2019 г.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…………………………………………………….………………..……</w:t>
            </w:r>
            <w:r w:rsidR="006B6312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BC75C3" w:rsidRDefault="005624AC" w:rsidP="005624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П-5.3</w:t>
            </w:r>
            <w:r w:rsidR="00D63513"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Перечень мероприятий, укрупненная оценка стоимости работ по строительству, реконструкции, модернизации, капитальному ремонту и ремонту учреждений здравоохранения и социального обслуживания граждан, оснащению их материально-технической базы на период 2014-2018 годы и прогноз до 2030 года 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……………………..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0309A4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П-5.4</w:t>
            </w:r>
            <w:r w:rsidR="00D63513"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Перечень мероприятий по строительству, реконструкции, модернизации, капитальному ремонту и ремонту учреждений здравоохранения и социального обслуживания Киреевского района, оснащению их материально-технической базы на период 2019-2030 годы ……………………………………………………………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72907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0309A4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84679" w:rsidRDefault="005624AC" w:rsidP="005624AC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5624AC" w:rsidRPr="000309A4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5C3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П-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BC75C3">
              <w:rPr>
                <w:rFonts w:ascii="Times New Roman" w:hAnsi="Times New Roman" w:cs="Times New Roman"/>
                <w:b/>
                <w:sz w:val="24"/>
                <w:szCs w:val="24"/>
              </w:rPr>
              <w:t>. – ОБЪЕКТЫ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……………………..…………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0309A4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6B63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0309A4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0309A4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0309A4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П-6.1.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Перечень и характеристики дошкольных образовательных учреждений Киреевского района (по состоянию на 01.01.2019 г . ) ………………………………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0309A4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0309A4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0309A4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П-6.2.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Перечень и характеристики общеобразовательных школ Киреевского района (по состоянию на 01.01.2019 г.)  ………………………………………………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……………..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0309A4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0309A4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0309A4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П-6.3.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Перечень и характеристики дополнительных образовательных учреждений Киреевского района по состоянию на 01.01.2019 г.. ………………………….………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0309A4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0309A4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1412E2" w:rsidRDefault="005624AC" w:rsidP="005624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П-6.4.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Перечень мероприятий по строительству, реконструкции, модернизации, капитальному ремонту и ремонту учреждений образования Киреевского района, оснащению их материально-технической базы на период 2014-2018 годы  …………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3479A5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</w:t>
            </w:r>
            <w:r w:rsidR="00D63513"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Перечень мероприятий по строительству, реконструкции, модернизации, капитальному ремонту и ремонту учреждений образования Киреевского района, оснащению их материально-технической базы на период 2019-2030 годы …………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Pr="003479A5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3479A5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3479A5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84679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C3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П-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BC75C3">
              <w:rPr>
                <w:rFonts w:ascii="Times New Roman" w:hAnsi="Times New Roman" w:cs="Times New Roman"/>
                <w:b/>
                <w:sz w:val="24"/>
                <w:szCs w:val="24"/>
              </w:rPr>
              <w:t>. – ОБЪЕКТЫ ФИЗКУЛЬТУРЫ И 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……….…………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6B6312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84679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8"/>
                <w:szCs w:val="8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П-7.1.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Перечень и характеристики объектов физической культуры и спорта Киреевского района (по состоянию на 01.01.2019 г.) …………………………………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6B6312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П-7.2.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Фактическая и нормативная площади спортивных сооружений (по состоянию на 2019 г.) ……………………………………………………………………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………………...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5624AC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П-7.3.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Распределение по видам секций и возрасту …………………………………</w:t>
            </w:r>
            <w:r w:rsidR="00D63513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П-7.4.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Перечень мероприятий по строительству, реконструкции, модернизации, капитальному ремонту и ремонту учреждений физической культуры и спорта, оснащению их материально-технической базы на период 2014-2020 годы …………</w:t>
            </w:r>
            <w:r w:rsidR="00D63513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5624AC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5624AC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84679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5C3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П-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BC75C3">
              <w:rPr>
                <w:rFonts w:ascii="Times New Roman" w:hAnsi="Times New Roman" w:cs="Times New Roman"/>
                <w:b/>
                <w:sz w:val="24"/>
                <w:szCs w:val="24"/>
              </w:rPr>
              <w:t>. – ОБЪЕКТЫ КУЛЬТУРЫ И ИСКУСТВА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…..…………………</w:t>
            </w:r>
            <w:r w:rsidR="00D63513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6B631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C84679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8"/>
                <w:szCs w:val="8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П-8.1.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Перечень и характеристика объектов культуры и искусства Киреевского района (по состоянию на 01.01.2019 г.) ………………………..….……………………</w:t>
            </w:r>
            <w:r w:rsidR="00D63513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5624AC" w:rsidP="006B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П-8.2.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Перечень мероприятий по строительству, реконструкции, модернизации, капитальному ремонту и ремонту учреждений физической культуры муниципального района, их материально-технической базы на период 2014-2018 годы …</w:t>
            </w:r>
            <w:r w:rsidR="00D63513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5624AC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5624AC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63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33209B" w:rsidRDefault="005624AC" w:rsidP="005624AC">
            <w:pPr>
              <w:jc w:val="both"/>
              <w:rPr>
                <w:rFonts w:ascii="Times New Roman" w:hAnsi="Times New Roman" w:cs="Times New Roman"/>
                <w:b/>
                <w:bCs/>
                <w:sz w:val="8"/>
                <w:szCs w:val="8"/>
              </w:rPr>
            </w:pPr>
          </w:p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0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П-9. – ОБЪЕКТЫ ЖИЛИЩНОГО СТРОИТЕЛЬСТВА ……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</w:t>
            </w:r>
            <w:r w:rsidR="00D63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6B631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33209B" w:rsidRDefault="005624AC" w:rsidP="005624AC">
            <w:pPr>
              <w:jc w:val="both"/>
              <w:rPr>
                <w:rFonts w:ascii="Times New Roman" w:hAnsi="Times New Roman" w:cs="Times New Roman"/>
                <w:b/>
                <w:bCs/>
                <w:sz w:val="8"/>
                <w:szCs w:val="8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П-9.1.</w:t>
            </w:r>
            <w:r w:rsidRPr="003320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Сравнительные характеристики по виду выполненным работам по деятельности «Строительство», вводу в действие жилой площади в разрезе муниципальных образований Киреевского района, 2018 г. …………………………</w:t>
            </w:r>
            <w:r w:rsidR="00D63513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Default="005624AC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Default="006B6312" w:rsidP="006B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33209B" w:rsidRDefault="005624AC" w:rsidP="005624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П-9.2.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Общая площадь жилых помещений (по состоянию на 01.01.2019 г.) ……</w:t>
            </w:r>
            <w:r w:rsidR="00D63513">
              <w:rPr>
                <w:rFonts w:ascii="Times New Roman" w:hAnsi="Times New Roman" w:cs="Times New Roman"/>
                <w:bCs/>
                <w:sz w:val="24"/>
                <w:szCs w:val="24"/>
              </w:rPr>
              <w:t>………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6B6312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П-9.3.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Общая площадь жилых помещений в жилых домах (индивидуально-опре-деленных зданиях (по состоянию на 01.01.2019 г.) ……………………………………</w:t>
            </w:r>
            <w:r w:rsidR="00D63513">
              <w:rPr>
                <w:rFonts w:ascii="Times New Roman" w:hAnsi="Times New Roman" w:cs="Times New Roman"/>
                <w:bCs/>
                <w:sz w:val="24"/>
                <w:szCs w:val="24"/>
              </w:rPr>
              <w:t>……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Default="006B6312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П-9.4.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Общая площадь жилых помещений в многоквартирных жилых домах (по состоянию на 01.01.2019 г.) ……………………………………………………………</w:t>
            </w:r>
            <w:r w:rsidR="00D63513">
              <w:rPr>
                <w:rFonts w:ascii="Times New Roman" w:hAnsi="Times New Roman" w:cs="Times New Roman"/>
                <w:bCs/>
                <w:sz w:val="24"/>
                <w:szCs w:val="24"/>
              </w:rPr>
              <w:t>……..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Default="006B6312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П-9.5.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Общежития специализированного жилого фонда в сельских населенных пунктах (по состоянию на 01.01.2019 г.) ………………………………………………</w:t>
            </w:r>
            <w:r w:rsidR="00D63513">
              <w:rPr>
                <w:rFonts w:ascii="Times New Roman" w:hAnsi="Times New Roman" w:cs="Times New Roman"/>
                <w:bCs/>
                <w:sz w:val="24"/>
                <w:szCs w:val="24"/>
              </w:rPr>
              <w:t>…….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Default="005624AC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6B631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П-9.6.</w:t>
            </w:r>
            <w:r w:rsidRPr="00AF7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Число жилых квартир в многоквартирных домах (по состоянию на 01.01.2019 г.) ……………………………………………………………………………</w:t>
            </w:r>
            <w:r w:rsidR="00D63513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Default="005624AC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6B631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AF7FEB" w:rsidRDefault="005624AC" w:rsidP="005624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П-9.7.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Общая площадь жилых помещений в квартирах в многоквартирных жилых домах (по состоянию на 01.01.2019 г.) …………………………………………………</w:t>
            </w:r>
            <w:r w:rsidR="00D63513">
              <w:rPr>
                <w:rFonts w:ascii="Times New Roman" w:hAnsi="Times New Roman" w:cs="Times New Roman"/>
                <w:bCs/>
                <w:sz w:val="24"/>
                <w:szCs w:val="24"/>
              </w:rPr>
              <w:t>…….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Default="005624AC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6B631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rPr>
          <w:gridAfter w:val="2"/>
          <w:wAfter w:w="8263" w:type="dxa"/>
        </w:trPr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П-9.8.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Число жилых домов (индивидуально-определенных зданий) (по состоянию на 01.01.2019 г.) …………………………………………………………………………</w:t>
            </w:r>
            <w:r w:rsidR="00D63513">
              <w:rPr>
                <w:rFonts w:ascii="Times New Roman" w:hAnsi="Times New Roman" w:cs="Times New Roman"/>
                <w:bCs/>
                <w:sz w:val="24"/>
                <w:szCs w:val="24"/>
              </w:rPr>
              <w:t>………..</w:t>
            </w:r>
          </w:p>
        </w:tc>
        <w:tc>
          <w:tcPr>
            <w:tcW w:w="7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ind w:left="-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Default="006B6312" w:rsidP="006B6312">
            <w:pPr>
              <w:ind w:left="-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624A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3513">
              <w:rPr>
                <w:rFonts w:ascii="Times New Roman" w:hAnsi="Times New Roman" w:cs="Times New Roman"/>
                <w:b/>
                <w:sz w:val="24"/>
                <w:szCs w:val="24"/>
              </w:rPr>
              <w:t>П-9.9.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Общая площадь жилых помещений в жилых домах (индивидуально-опре-деленных зданиях) (по состоянию на 01.01.2019 г.) …………………………………</w:t>
            </w:r>
            <w:r w:rsidR="00D63513">
              <w:rPr>
                <w:rFonts w:ascii="Times New Roman" w:hAnsi="Times New Roman" w:cs="Times New Roman"/>
                <w:bCs/>
                <w:sz w:val="24"/>
                <w:szCs w:val="24"/>
              </w:rPr>
              <w:t>……..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ind w:left="-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Default="006B6312" w:rsidP="006B6312">
            <w:pPr>
              <w:ind w:left="-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624A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7292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П-10.</w:t>
            </w:r>
            <w:r w:rsidRPr="005D6E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СВЕДЕНИЯ О ТУЛЬСКОЙ ОБЛАСТИ, ИНДИКАТОРЫ ЭФФЕКТИВНОСТИ РЕАЛИЗАЦИИ СТРАТЕГИИ СОЦИАЛЬНО-ЭКОНОМИ-ЧЕСКОГО РАЗВИТИЯ ТУЛЬСКОЙ ОБЛАСТИ ДО 2030 ГОДА </w:t>
            </w:r>
            <w:r w:rsidR="00D63513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Default="005624AC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24AC" w:rsidRDefault="006B6312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624A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Pr="005D6E03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2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Приложение П-11.</w:t>
            </w:r>
            <w:r w:rsidRPr="003479A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3479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НАЦИОНАЛЬНЫХ И ФЕДЕРАЛЬНЫХ ПРОЕКТОВ, ГОСУДАРСТВЕННЫХ ПРОГРАММ ТУЛЬСКОЙ ОБЛАСТИ, </w:t>
            </w:r>
            <w:r w:rsidRPr="003479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МУНИЦИПАЛЬНЫХ ПРОГРАММ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КИРЕЕВСКОГО МУНИЦИПАЛЬНОГО РАЙОНА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</w:t>
            </w:r>
            <w:r w:rsidR="00D63513">
              <w:rPr>
                <w:rFonts w:ascii="Times New Roman" w:hAnsi="Times New Roman" w:cs="Times New Roman"/>
                <w:sz w:val="24"/>
                <w:szCs w:val="24"/>
              </w:rPr>
              <w:t>………………………………...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5624AC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5624AC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4AC" w:rsidRDefault="006B6312" w:rsidP="006B6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4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4AC" w:rsidRPr="003479A5" w:rsidTr="006B6312">
        <w:tc>
          <w:tcPr>
            <w:tcW w:w="9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292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П-12.</w:t>
            </w:r>
            <w:r w:rsidRPr="003324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C1BD3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3324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ДОПОЛНИТЕЛЬНЫЕ ПОКАЗАТЕЛИ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……………….…</w:t>
            </w:r>
            <w:r w:rsidR="00D63513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8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6B6312" w:rsidP="006B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4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24AC" w:rsidRDefault="005624AC" w:rsidP="005624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3"/>
    </w:tbl>
    <w:p w:rsidR="007F5F08" w:rsidRPr="006B6312" w:rsidRDefault="007F5F08">
      <w:pPr>
        <w:rPr>
          <w:rFonts w:ascii="Times New Roman" w:hAnsi="Times New Roman" w:cs="Times New Roman"/>
          <w:sz w:val="24"/>
          <w:szCs w:val="24"/>
        </w:rPr>
        <w:sectPr w:rsidR="007F5F08" w:rsidRPr="006B6312" w:rsidSect="00AF12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0919" w:rsidRDefault="003479A5" w:rsidP="00135AA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П-1</w:t>
      </w:r>
      <w:r w:rsidR="008A0919">
        <w:rPr>
          <w:rFonts w:ascii="Times New Roman" w:hAnsi="Times New Roman" w:cs="Times New Roman"/>
          <w:b/>
          <w:sz w:val="24"/>
          <w:szCs w:val="24"/>
        </w:rPr>
        <w:t xml:space="preserve">. – ИНФРАСТРУКТУРА </w:t>
      </w:r>
      <w:r w:rsidR="007621B0">
        <w:rPr>
          <w:rFonts w:ascii="Times New Roman" w:hAnsi="Times New Roman" w:cs="Times New Roman"/>
          <w:b/>
          <w:sz w:val="24"/>
          <w:szCs w:val="24"/>
        </w:rPr>
        <w:t xml:space="preserve">МУНИЦИПАЛЬНОГО ОБРАЗОВАНИЯ </w:t>
      </w:r>
      <w:r w:rsidR="00A86EFE">
        <w:rPr>
          <w:rFonts w:ascii="Times New Roman" w:hAnsi="Times New Roman" w:cs="Times New Roman"/>
          <w:b/>
          <w:sz w:val="24"/>
          <w:szCs w:val="24"/>
        </w:rPr>
        <w:t>КИРЕЕВСК</w:t>
      </w:r>
      <w:r w:rsidR="007621B0">
        <w:rPr>
          <w:rFonts w:ascii="Times New Roman" w:hAnsi="Times New Roman" w:cs="Times New Roman"/>
          <w:b/>
          <w:sz w:val="24"/>
          <w:szCs w:val="24"/>
        </w:rPr>
        <w:t>ИЙ</w:t>
      </w:r>
      <w:r w:rsidR="00FB79EF">
        <w:rPr>
          <w:rFonts w:ascii="Times New Roman" w:hAnsi="Times New Roman" w:cs="Times New Roman"/>
          <w:b/>
          <w:sz w:val="24"/>
          <w:szCs w:val="24"/>
        </w:rPr>
        <w:t xml:space="preserve"> РАЙОН</w:t>
      </w:r>
    </w:p>
    <w:p w:rsidR="008A0919" w:rsidRPr="00135AAE" w:rsidRDefault="008A0919" w:rsidP="00E736C3">
      <w:pPr>
        <w:shd w:val="clear" w:color="auto" w:fill="244061" w:themeFill="accent1" w:themeFillShade="80"/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8152EE" w:rsidRDefault="00FD579D" w:rsidP="006E319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79D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8A0919" w:rsidRPr="00FD579D">
        <w:rPr>
          <w:rFonts w:ascii="Times New Roman" w:hAnsi="Times New Roman" w:cs="Times New Roman"/>
          <w:i/>
          <w:sz w:val="24"/>
          <w:szCs w:val="24"/>
        </w:rPr>
        <w:t>П-</w:t>
      </w:r>
      <w:r w:rsidR="003479A5">
        <w:rPr>
          <w:rFonts w:ascii="Times New Roman" w:hAnsi="Times New Roman" w:cs="Times New Roman"/>
          <w:i/>
          <w:sz w:val="24"/>
          <w:szCs w:val="24"/>
        </w:rPr>
        <w:t>1</w:t>
      </w:r>
      <w:r w:rsidR="008A0919" w:rsidRPr="00FD579D">
        <w:rPr>
          <w:rFonts w:ascii="Times New Roman" w:hAnsi="Times New Roman" w:cs="Times New Roman"/>
          <w:i/>
          <w:sz w:val="24"/>
          <w:szCs w:val="24"/>
        </w:rPr>
        <w:t>.</w:t>
      </w:r>
      <w:r w:rsidR="00135AAE">
        <w:rPr>
          <w:rFonts w:ascii="Times New Roman" w:hAnsi="Times New Roman" w:cs="Times New Roman"/>
          <w:i/>
          <w:sz w:val="24"/>
          <w:szCs w:val="24"/>
        </w:rPr>
        <w:t>1</w:t>
      </w:r>
      <w:r w:rsidR="008A0919" w:rsidRPr="00FD579D">
        <w:rPr>
          <w:rFonts w:ascii="Times New Roman" w:hAnsi="Times New Roman" w:cs="Times New Roman"/>
          <w:i/>
          <w:sz w:val="24"/>
          <w:szCs w:val="24"/>
        </w:rPr>
        <w:t xml:space="preserve"> - Сведения об инфраструктуре муниципального образования </w:t>
      </w:r>
      <w:r w:rsidR="00A86EFE">
        <w:rPr>
          <w:rFonts w:ascii="Times New Roman" w:hAnsi="Times New Roman" w:cs="Times New Roman"/>
          <w:i/>
          <w:sz w:val="24"/>
          <w:szCs w:val="24"/>
        </w:rPr>
        <w:t>Киреевск</w:t>
      </w:r>
      <w:r w:rsidR="007621B0">
        <w:rPr>
          <w:rFonts w:ascii="Times New Roman" w:hAnsi="Times New Roman" w:cs="Times New Roman"/>
          <w:i/>
          <w:sz w:val="24"/>
          <w:szCs w:val="24"/>
        </w:rPr>
        <w:t>мй район и показателях их характеризующих</w:t>
      </w:r>
      <w:r w:rsidR="008A0919" w:rsidRPr="00FD579D">
        <w:rPr>
          <w:rFonts w:ascii="Times New Roman" w:hAnsi="Times New Roman" w:cs="Times New Roman"/>
          <w:i/>
          <w:sz w:val="24"/>
          <w:szCs w:val="24"/>
        </w:rPr>
        <w:t xml:space="preserve"> (данные из формы стат.</w:t>
      </w:r>
      <w:r w:rsidR="00EF07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A0919" w:rsidRPr="00FD579D">
        <w:rPr>
          <w:rFonts w:ascii="Times New Roman" w:hAnsi="Times New Roman" w:cs="Times New Roman"/>
          <w:i/>
          <w:sz w:val="24"/>
          <w:szCs w:val="24"/>
        </w:rPr>
        <w:t>отчетности 1-МО за по состоянию на 01.01 201</w:t>
      </w:r>
      <w:r w:rsidR="007621B0">
        <w:rPr>
          <w:rFonts w:ascii="Times New Roman" w:hAnsi="Times New Roman" w:cs="Times New Roman"/>
          <w:i/>
          <w:sz w:val="24"/>
          <w:szCs w:val="24"/>
        </w:rPr>
        <w:t>8</w:t>
      </w:r>
      <w:r w:rsidR="008A0919" w:rsidRPr="00FD579D">
        <w:rPr>
          <w:rFonts w:ascii="Times New Roman" w:hAnsi="Times New Roman" w:cs="Times New Roman"/>
          <w:i/>
          <w:sz w:val="24"/>
          <w:szCs w:val="24"/>
        </w:rPr>
        <w:t>-2019 годы)</w:t>
      </w:r>
    </w:p>
    <w:p w:rsidR="008152EE" w:rsidRPr="00FD579D" w:rsidRDefault="008152EE" w:rsidP="008152EE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W w:w="16030" w:type="dxa"/>
        <w:tblInd w:w="-62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879"/>
        <w:gridCol w:w="10662"/>
        <w:gridCol w:w="1985"/>
        <w:gridCol w:w="1417"/>
        <w:gridCol w:w="1087"/>
      </w:tblGrid>
      <w:tr w:rsidR="005516E8" w:rsidRPr="008A0919" w:rsidTr="004C48DF">
        <w:tc>
          <w:tcPr>
            <w:tcW w:w="879" w:type="dxa"/>
            <w:shd w:val="clear" w:color="auto" w:fill="244061" w:themeFill="accent1" w:themeFillShade="80"/>
          </w:tcPr>
          <w:p w:rsidR="005516E8" w:rsidRPr="00135AAE" w:rsidRDefault="005516E8" w:rsidP="008152EE">
            <w:pPr>
              <w:spacing w:after="0" w:line="240" w:lineRule="auto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35AAE">
              <w:rPr>
                <w:rFonts w:ascii="Times New Roman" w:hAnsi="Times New Roman" w:cs="Times New Roman"/>
                <w:b/>
                <w:color w:val="FFFFFF" w:themeColor="background1"/>
              </w:rPr>
              <w:t>№</w:t>
            </w:r>
          </w:p>
        </w:tc>
        <w:tc>
          <w:tcPr>
            <w:tcW w:w="10662" w:type="dxa"/>
            <w:shd w:val="clear" w:color="auto" w:fill="244061" w:themeFill="accent1" w:themeFillShade="80"/>
          </w:tcPr>
          <w:p w:rsidR="005516E8" w:rsidRPr="00135AAE" w:rsidRDefault="005516E8" w:rsidP="008152EE">
            <w:pPr>
              <w:spacing w:after="0" w:line="240" w:lineRule="auto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35AAE">
              <w:rPr>
                <w:rFonts w:ascii="Times New Roman" w:hAnsi="Times New Roman" w:cs="Times New Roman"/>
                <w:b/>
                <w:color w:val="FFFFFF" w:themeColor="background1"/>
              </w:rPr>
              <w:t>Наименование показателя</w:t>
            </w:r>
          </w:p>
        </w:tc>
        <w:tc>
          <w:tcPr>
            <w:tcW w:w="1985" w:type="dxa"/>
            <w:shd w:val="clear" w:color="auto" w:fill="244061" w:themeFill="accent1" w:themeFillShade="80"/>
          </w:tcPr>
          <w:p w:rsidR="005516E8" w:rsidRPr="00135AAE" w:rsidRDefault="005516E8" w:rsidP="008152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35AAE">
              <w:rPr>
                <w:rFonts w:ascii="Times New Roman" w:hAnsi="Times New Roman" w:cs="Times New Roman"/>
                <w:b/>
                <w:color w:val="FFFFFF" w:themeColor="background1"/>
              </w:rPr>
              <w:t>Единица измерения</w:t>
            </w:r>
          </w:p>
        </w:tc>
        <w:tc>
          <w:tcPr>
            <w:tcW w:w="1417" w:type="dxa"/>
            <w:shd w:val="clear" w:color="auto" w:fill="244061" w:themeFill="accent1" w:themeFillShade="80"/>
          </w:tcPr>
          <w:p w:rsidR="005516E8" w:rsidRPr="00135AAE" w:rsidRDefault="005516E8" w:rsidP="008152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35AAE">
              <w:rPr>
                <w:rFonts w:ascii="Times New Roman" w:hAnsi="Times New Roman" w:cs="Times New Roman"/>
                <w:b/>
                <w:color w:val="FFFFFF" w:themeColor="background1"/>
              </w:rPr>
              <w:t>2018 г</w:t>
            </w: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.</w:t>
            </w:r>
          </w:p>
        </w:tc>
        <w:tc>
          <w:tcPr>
            <w:tcW w:w="1087" w:type="dxa"/>
            <w:shd w:val="clear" w:color="auto" w:fill="244061" w:themeFill="accent1" w:themeFillShade="80"/>
          </w:tcPr>
          <w:p w:rsidR="005516E8" w:rsidRPr="00135AAE" w:rsidRDefault="005516E8" w:rsidP="008152EE">
            <w:pPr>
              <w:tabs>
                <w:tab w:val="left" w:pos="776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35AAE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2019 </w:t>
            </w:r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г.</w:t>
            </w:r>
          </w:p>
        </w:tc>
      </w:tr>
      <w:tr w:rsidR="008152EE" w:rsidRPr="008A0919" w:rsidTr="004C48DF">
        <w:trPr>
          <w:trHeight w:val="328"/>
        </w:trPr>
        <w:tc>
          <w:tcPr>
            <w:tcW w:w="879" w:type="dxa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47" w:type="dxa"/>
            <w:gridSpan w:val="2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Территория: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ind w:right="152"/>
              <w:rPr>
                <w:rFonts w:ascii="Times New Roman" w:hAnsi="Times New Roman" w:cs="Times New Roman"/>
              </w:rPr>
            </w:pP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Общая площадь земель муниципального образования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93098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93098</w:t>
            </w:r>
          </w:p>
        </w:tc>
      </w:tr>
      <w:tr w:rsidR="008152EE" w:rsidRPr="008A0919" w:rsidTr="004C48DF">
        <w:tc>
          <w:tcPr>
            <w:tcW w:w="879" w:type="dxa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47" w:type="dxa"/>
            <w:gridSpan w:val="2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Объекты бытового обслуживания: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объектов бытового обслуживания населения, оказывающих услуги, всего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- по ремонту, окраске и пошиву обуви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- по ремонту и пошиву швейных, меховых и кожаных изделий, головных уборов и изделий текстильной галантереи, ремонту, пошиву и вязанию трикотажных изделий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- по ремонту и техническому обслуживанию бытовой радиоэлектронной аппаратуры, бытовых машин и приборов и изготовлению металлоизделий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10662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- по техническому обслуживанию и ремонту транспортных средств, машин и оборудования</w:t>
            </w:r>
          </w:p>
        </w:tc>
        <w:tc>
          <w:tcPr>
            <w:tcW w:w="1985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87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- по изготовлению и ремонту мебели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- по химической чистк</w:t>
            </w:r>
            <w:r w:rsidR="00CF0F7E">
              <w:rPr>
                <w:rFonts w:ascii="Times New Roman" w:hAnsi="Times New Roman" w:cs="Times New Roman"/>
              </w:rPr>
              <w:t>и</w:t>
            </w:r>
            <w:r w:rsidRPr="008A0919">
              <w:rPr>
                <w:rFonts w:ascii="Times New Roman" w:hAnsi="Times New Roman" w:cs="Times New Roman"/>
              </w:rPr>
              <w:t xml:space="preserve"> и крашения, услуги прачечных</w:t>
            </w:r>
            <w:r>
              <w:rPr>
                <w:rFonts w:ascii="Times New Roman" w:hAnsi="Times New Roman" w:cs="Times New Roman"/>
              </w:rPr>
              <w:t xml:space="preserve"> (прачечных)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- по ремонту и строительству жилья и других построек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- бань, душевых и саун</w:t>
            </w:r>
            <w:r>
              <w:rPr>
                <w:rFonts w:ascii="Times New Roman" w:hAnsi="Times New Roman" w:cs="Times New Roman"/>
              </w:rPr>
              <w:t xml:space="preserve"> /в них мест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- парикмахерские и косметические услуги</w:t>
            </w:r>
            <w:r>
              <w:rPr>
                <w:rFonts w:ascii="Times New Roman" w:hAnsi="Times New Roman" w:cs="Times New Roman"/>
              </w:rPr>
              <w:t>/ в них число кресел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29/68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- фотоателье, фото- и кинолабораторий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- ритуальные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- прочие виды бытовых услуг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приемных пунктов бытового обслуживания, принимающих заказы от населения на оказание услуг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152EE" w:rsidRPr="008A0919" w:rsidTr="004C48DF">
        <w:tc>
          <w:tcPr>
            <w:tcW w:w="879" w:type="dxa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47" w:type="dxa"/>
            <w:gridSpan w:val="2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Объекты розничной торговли и общественного питания: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Количество объектов розничной торговли и общественного питания: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395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площадь торгового зала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28525,4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32335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гипермаркеты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4.2.1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площадь торгового зала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супермаркеты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4.3.1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площадь торгового зала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lastRenderedPageBreak/>
              <w:t>4.4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специализированные продовольственные магазины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4.4.1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площадь торгового зала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244,5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431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специализированные непродовольственные магазины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4.5.1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площадь торгового зала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1594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2258,1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минимаркеты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4.6.1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площадь торгового зала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универмаги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4.7.1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площадь торгового зала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прочие магазины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383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4.8.1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площадь торгового зала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26556,9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29415,9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Из строки 4.1 магазины-дискаунтеры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4.9.1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площадь торгового зала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7604,1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8817,1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4.10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павильоны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4.10.1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площадь торгового зала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2332,14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1968,4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палатки, киоски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4.12</w:t>
            </w:r>
          </w:p>
        </w:tc>
        <w:tc>
          <w:tcPr>
            <w:tcW w:w="10662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аптеки и аптечные магазины</w:t>
            </w:r>
          </w:p>
        </w:tc>
        <w:tc>
          <w:tcPr>
            <w:tcW w:w="1985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87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4.12.1</w:t>
            </w:r>
          </w:p>
        </w:tc>
        <w:tc>
          <w:tcPr>
            <w:tcW w:w="10662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площадь торгового зала</w:t>
            </w:r>
          </w:p>
        </w:tc>
        <w:tc>
          <w:tcPr>
            <w:tcW w:w="1985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799,9</w:t>
            </w:r>
          </w:p>
        </w:tc>
        <w:tc>
          <w:tcPr>
            <w:tcW w:w="1087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940,3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4.13</w:t>
            </w:r>
          </w:p>
        </w:tc>
        <w:tc>
          <w:tcPr>
            <w:tcW w:w="10662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аптечные киоски и пункты</w:t>
            </w:r>
          </w:p>
        </w:tc>
        <w:tc>
          <w:tcPr>
            <w:tcW w:w="1985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87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4.14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общедоступные столовые, закусочные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4.14.1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в них мест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4.14.2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площадь зала обслуживания посетителей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4.15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столовые учебных заведений, организаций, промышленных предприятий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4.15.1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в них мест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2096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2096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4.15.2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площадь зала обслуживания посетителей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2329,7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2329,5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4.16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рестораны, кафе, бары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4.16.1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в них мест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954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1001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4.16.2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площадь зала обслуживания посетителей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1554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</w:tr>
      <w:tr w:rsidR="008152EE" w:rsidRPr="008A0919" w:rsidTr="004C48DF">
        <w:tc>
          <w:tcPr>
            <w:tcW w:w="879" w:type="dxa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47" w:type="dxa"/>
            <w:gridSpan w:val="2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Спортивные сооружения: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0662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спортивных сооружений – всего / из них муниципальных</w:t>
            </w:r>
          </w:p>
        </w:tc>
        <w:tc>
          <w:tcPr>
            <w:tcW w:w="1985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80/79</w:t>
            </w:r>
          </w:p>
        </w:tc>
        <w:tc>
          <w:tcPr>
            <w:tcW w:w="108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94/93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0662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Из общего числа спортивных сооружений: </w:t>
            </w:r>
          </w:p>
        </w:tc>
        <w:tc>
          <w:tcPr>
            <w:tcW w:w="1985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10662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- стадионы с трибунами/ из них муниципальных</w:t>
            </w:r>
          </w:p>
        </w:tc>
        <w:tc>
          <w:tcPr>
            <w:tcW w:w="1985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2/2</w:t>
            </w:r>
          </w:p>
        </w:tc>
        <w:tc>
          <w:tcPr>
            <w:tcW w:w="108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2/2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10662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- плоскостные спортивные сооружения / из них муниципальные</w:t>
            </w:r>
          </w:p>
        </w:tc>
        <w:tc>
          <w:tcPr>
            <w:tcW w:w="1985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36/36</w:t>
            </w:r>
          </w:p>
        </w:tc>
        <w:tc>
          <w:tcPr>
            <w:tcW w:w="108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38/38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10662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- спортивные залы/ из них муниципальные</w:t>
            </w:r>
          </w:p>
        </w:tc>
        <w:tc>
          <w:tcPr>
            <w:tcW w:w="1985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29/29</w:t>
            </w:r>
          </w:p>
        </w:tc>
        <w:tc>
          <w:tcPr>
            <w:tcW w:w="108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29/29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10662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- плавательные бассейны/ из них муниципальные</w:t>
            </w:r>
          </w:p>
        </w:tc>
        <w:tc>
          <w:tcPr>
            <w:tcW w:w="1985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2/2</w:t>
            </w:r>
          </w:p>
        </w:tc>
        <w:tc>
          <w:tcPr>
            <w:tcW w:w="108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2/2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0662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детско-юношеских спортивных школ (включая филиалы)/ из них самостоятельные</w:t>
            </w:r>
          </w:p>
        </w:tc>
        <w:tc>
          <w:tcPr>
            <w:tcW w:w="1985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</w:t>
            </w:r>
          </w:p>
        </w:tc>
        <w:tc>
          <w:tcPr>
            <w:tcW w:w="108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10662" w:type="dxa"/>
            <w:shd w:val="clear" w:color="auto" w:fill="auto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Численность занимающихся в детско-юношеских спортивных школах</w:t>
            </w:r>
          </w:p>
        </w:tc>
        <w:tc>
          <w:tcPr>
            <w:tcW w:w="1985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1049</w:t>
            </w:r>
          </w:p>
        </w:tc>
        <w:tc>
          <w:tcPr>
            <w:tcW w:w="108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1003</w:t>
            </w:r>
          </w:p>
        </w:tc>
      </w:tr>
      <w:tr w:rsidR="008152EE" w:rsidRPr="008A0919" w:rsidTr="004C48DF">
        <w:tc>
          <w:tcPr>
            <w:tcW w:w="879" w:type="dxa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47" w:type="dxa"/>
            <w:gridSpan w:val="2"/>
            <w:shd w:val="clear" w:color="auto" w:fill="C6D9F1" w:themeFill="text2" w:themeFillTint="33"/>
          </w:tcPr>
          <w:p w:rsidR="008152EE" w:rsidRPr="00135AAE" w:rsidRDefault="008152EE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Коммунальная сфера: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8152EE" w:rsidRPr="00135AAE" w:rsidRDefault="008152EE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C6D9F1" w:themeFill="text2" w:themeFillTint="33"/>
          </w:tcPr>
          <w:p w:rsidR="008152EE" w:rsidRPr="00135AAE" w:rsidRDefault="008152EE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0662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Общая протяженность улиц, проездов, набережных на конец года</w:t>
            </w:r>
          </w:p>
        </w:tc>
        <w:tc>
          <w:tcPr>
            <w:tcW w:w="1985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141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417,96</w:t>
            </w:r>
          </w:p>
        </w:tc>
        <w:tc>
          <w:tcPr>
            <w:tcW w:w="108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406,6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10662" w:type="dxa"/>
            <w:shd w:val="clear" w:color="auto" w:fill="FFFFFF" w:themeFill="background1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Общая протяженность освещенных частей улиц, проездов, набережных на конец года</w:t>
            </w:r>
          </w:p>
        </w:tc>
        <w:tc>
          <w:tcPr>
            <w:tcW w:w="1985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141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241,1</w:t>
            </w:r>
          </w:p>
        </w:tc>
        <w:tc>
          <w:tcPr>
            <w:tcW w:w="1087" w:type="dxa"/>
            <w:shd w:val="clear" w:color="auto" w:fill="FFFFFF" w:themeFill="background1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206,3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Общая площадь жилых помещений</w:t>
            </w:r>
          </w:p>
        </w:tc>
        <w:tc>
          <w:tcPr>
            <w:tcW w:w="1985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тыс.</w:t>
            </w:r>
            <w:r w:rsidR="00566264">
              <w:rPr>
                <w:rFonts w:ascii="Times New Roman" w:hAnsi="Times New Roman" w:cs="Times New Roman"/>
              </w:rPr>
              <w:t xml:space="preserve"> </w:t>
            </w:r>
            <w:r w:rsidRPr="00135AAE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1916,3</w:t>
            </w:r>
          </w:p>
        </w:tc>
        <w:tc>
          <w:tcPr>
            <w:tcW w:w="108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2045,5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9.</w:t>
            </w:r>
            <w:r w:rsidR="005662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проживающих в ветхих/аварийных жилых домах</w:t>
            </w:r>
          </w:p>
        </w:tc>
        <w:tc>
          <w:tcPr>
            <w:tcW w:w="1985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6806</w:t>
            </w:r>
          </w:p>
        </w:tc>
        <w:tc>
          <w:tcPr>
            <w:tcW w:w="108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  <w:r w:rsidR="0056626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Переселено из ветхиъ жилых домов за отчетный год</w:t>
            </w:r>
          </w:p>
        </w:tc>
        <w:tc>
          <w:tcPr>
            <w:tcW w:w="1985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</w:tcPr>
          <w:p w:rsidR="005516E8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0662" w:type="dxa"/>
            <w:vMerge w:val="restart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Вывезено за год твердых коммунальных отходов</w:t>
            </w:r>
          </w:p>
        </w:tc>
        <w:tc>
          <w:tcPr>
            <w:tcW w:w="1985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тыс.</w:t>
            </w:r>
            <w:r w:rsidR="00566264">
              <w:rPr>
                <w:rFonts w:ascii="Times New Roman" w:hAnsi="Times New Roman" w:cs="Times New Roman"/>
              </w:rPr>
              <w:t xml:space="preserve"> </w:t>
            </w:r>
            <w:r w:rsidRPr="00135AAE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1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99,6</w:t>
            </w:r>
          </w:p>
        </w:tc>
        <w:tc>
          <w:tcPr>
            <w:tcW w:w="108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151,5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0662" w:type="dxa"/>
            <w:vMerge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тыс.</w:t>
            </w:r>
            <w:r w:rsidR="00566264">
              <w:rPr>
                <w:rFonts w:ascii="Times New Roman" w:hAnsi="Times New Roman" w:cs="Times New Roman"/>
              </w:rPr>
              <w:t xml:space="preserve"> </w:t>
            </w:r>
            <w:r w:rsidRPr="00135AAE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141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10662" w:type="dxa"/>
            <w:vMerge w:val="restart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из них объекты, используемые для обработки отходов</w:t>
            </w:r>
          </w:p>
        </w:tc>
        <w:tc>
          <w:tcPr>
            <w:tcW w:w="1985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тыс.</w:t>
            </w:r>
            <w:r w:rsidR="00566264">
              <w:rPr>
                <w:rFonts w:ascii="Times New Roman" w:hAnsi="Times New Roman" w:cs="Times New Roman"/>
              </w:rPr>
              <w:t xml:space="preserve"> </w:t>
            </w:r>
            <w:r w:rsidRPr="00135AAE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1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11.1</w:t>
            </w:r>
          </w:p>
        </w:tc>
        <w:tc>
          <w:tcPr>
            <w:tcW w:w="10662" w:type="dxa"/>
            <w:vMerge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тыс.</w:t>
            </w:r>
            <w:r w:rsidR="00566264">
              <w:rPr>
                <w:rFonts w:ascii="Times New Roman" w:hAnsi="Times New Roman" w:cs="Times New Roman"/>
              </w:rPr>
              <w:t xml:space="preserve"> </w:t>
            </w:r>
            <w:r w:rsidRPr="00135AAE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141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11.2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Вывезено за год жидких отходов</w:t>
            </w:r>
          </w:p>
        </w:tc>
        <w:tc>
          <w:tcPr>
            <w:tcW w:w="1985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тыс.</w:t>
            </w:r>
            <w:r w:rsidR="00566264">
              <w:rPr>
                <w:rFonts w:ascii="Times New Roman" w:hAnsi="Times New Roman" w:cs="Times New Roman"/>
              </w:rPr>
              <w:t xml:space="preserve"> </w:t>
            </w:r>
            <w:r w:rsidRPr="00135AAE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1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Одиночное протяжение уличной газовой сети</w:t>
            </w:r>
            <w:r>
              <w:rPr>
                <w:rFonts w:ascii="Times New Roman" w:hAnsi="Times New Roman" w:cs="Times New Roman"/>
              </w:rPr>
              <w:t>/ в том числе нуждающееся в замене и ремонте</w:t>
            </w:r>
          </w:p>
        </w:tc>
        <w:tc>
          <w:tcPr>
            <w:tcW w:w="1985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41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563180/ 370</w:t>
            </w:r>
          </w:p>
        </w:tc>
        <w:tc>
          <w:tcPr>
            <w:tcW w:w="108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602856,4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Заменено и отремонтировано уличной газовой сети за отчетный год</w:t>
            </w:r>
          </w:p>
        </w:tc>
        <w:tc>
          <w:tcPr>
            <w:tcW w:w="1985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417" w:type="dxa"/>
          </w:tcPr>
          <w:p w:rsidR="005516E8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5516E8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Количество негазифицированных населенных пунктов</w:t>
            </w:r>
          </w:p>
        </w:tc>
        <w:tc>
          <w:tcPr>
            <w:tcW w:w="1985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08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источников теплоснабжения</w:t>
            </w:r>
            <w:r>
              <w:rPr>
                <w:rFonts w:ascii="Times New Roman" w:hAnsi="Times New Roman" w:cs="Times New Roman"/>
              </w:rPr>
              <w:t xml:space="preserve"> / из них мощностью до 3 Гкал/ч</w:t>
            </w:r>
          </w:p>
        </w:tc>
        <w:tc>
          <w:tcPr>
            <w:tcW w:w="1985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28/20</w:t>
            </w:r>
          </w:p>
        </w:tc>
        <w:tc>
          <w:tcPr>
            <w:tcW w:w="108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28/7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Протяженность тепловых и паровых сетей в двухтрубном исчислении/ </w:t>
            </w:r>
          </w:p>
        </w:tc>
        <w:tc>
          <w:tcPr>
            <w:tcW w:w="1985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41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89000</w:t>
            </w:r>
          </w:p>
        </w:tc>
        <w:tc>
          <w:tcPr>
            <w:tcW w:w="108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71208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15.1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в том числе нуждающихся в замене</w:t>
            </w:r>
          </w:p>
        </w:tc>
        <w:tc>
          <w:tcPr>
            <w:tcW w:w="1985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5AAE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41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47000</w:t>
            </w:r>
          </w:p>
        </w:tc>
        <w:tc>
          <w:tcPr>
            <w:tcW w:w="1087" w:type="dxa"/>
          </w:tcPr>
          <w:p w:rsidR="005516E8" w:rsidRPr="00135AAE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39788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15.2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Протяженность тепловых и паровых сетей, которые были заменены и отремонтированы за отчетный год 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5100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Одиночное протяжение уличной водопроводной сети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291600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296138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16.1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в том числе нуждающейся в замене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134120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166943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16.2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Одиночное протяжение уличной водопроводной сети, которая заменена и отремонтирована за отчетный год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27710</w:t>
            </w: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10978</w:t>
            </w:r>
          </w:p>
        </w:tc>
      </w:tr>
      <w:tr w:rsidR="005516E8" w:rsidRPr="008A0919" w:rsidTr="004C48DF">
        <w:tc>
          <w:tcPr>
            <w:tcW w:w="879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16.3</w:t>
            </w:r>
          </w:p>
        </w:tc>
        <w:tc>
          <w:tcPr>
            <w:tcW w:w="10662" w:type="dxa"/>
          </w:tcPr>
          <w:p w:rsidR="005516E8" w:rsidRPr="008A0919" w:rsidRDefault="005516E8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Количество населенных пунктов, не имеющих водопроводной сети (отдельных водопроводных сетей)</w:t>
            </w:r>
          </w:p>
        </w:tc>
        <w:tc>
          <w:tcPr>
            <w:tcW w:w="1985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</w:tcPr>
          <w:p w:rsidR="005516E8" w:rsidRPr="008A0919" w:rsidRDefault="005516E8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</w:tr>
      <w:tr w:rsidR="00566264" w:rsidRPr="008A0919" w:rsidTr="004C48DF">
        <w:tc>
          <w:tcPr>
            <w:tcW w:w="879" w:type="dxa"/>
          </w:tcPr>
          <w:p w:rsidR="00566264" w:rsidRPr="008A0919" w:rsidRDefault="00566264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10662" w:type="dxa"/>
          </w:tcPr>
          <w:p w:rsidR="00566264" w:rsidRPr="008A0919" w:rsidRDefault="00566264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Одиночное протяжение уличной канализационной сети</w:t>
            </w:r>
          </w:p>
        </w:tc>
        <w:tc>
          <w:tcPr>
            <w:tcW w:w="1985" w:type="dxa"/>
          </w:tcPr>
          <w:p w:rsidR="00566264" w:rsidRPr="008A0919" w:rsidRDefault="00566264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417" w:type="dxa"/>
          </w:tcPr>
          <w:p w:rsidR="00566264" w:rsidRPr="008A0919" w:rsidRDefault="00566264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132000</w:t>
            </w:r>
          </w:p>
        </w:tc>
        <w:tc>
          <w:tcPr>
            <w:tcW w:w="1087" w:type="dxa"/>
          </w:tcPr>
          <w:p w:rsidR="00566264" w:rsidRPr="008A0919" w:rsidRDefault="00566264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133200</w:t>
            </w:r>
          </w:p>
        </w:tc>
      </w:tr>
      <w:tr w:rsidR="00566264" w:rsidRPr="008A0919" w:rsidTr="004C48DF">
        <w:tc>
          <w:tcPr>
            <w:tcW w:w="879" w:type="dxa"/>
          </w:tcPr>
          <w:p w:rsidR="00566264" w:rsidRPr="008A0919" w:rsidRDefault="00566264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17.1</w:t>
            </w:r>
          </w:p>
        </w:tc>
        <w:tc>
          <w:tcPr>
            <w:tcW w:w="10662" w:type="dxa"/>
          </w:tcPr>
          <w:p w:rsidR="00566264" w:rsidRPr="008A0919" w:rsidRDefault="00566264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в том числе нуждающейся в замене</w:t>
            </w:r>
          </w:p>
        </w:tc>
        <w:tc>
          <w:tcPr>
            <w:tcW w:w="1985" w:type="dxa"/>
          </w:tcPr>
          <w:p w:rsidR="00566264" w:rsidRPr="008A0919" w:rsidRDefault="00566264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417" w:type="dxa"/>
          </w:tcPr>
          <w:p w:rsidR="00566264" w:rsidRPr="008A0919" w:rsidRDefault="00566264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105600</w:t>
            </w:r>
          </w:p>
        </w:tc>
        <w:tc>
          <w:tcPr>
            <w:tcW w:w="1087" w:type="dxa"/>
          </w:tcPr>
          <w:p w:rsidR="00566264" w:rsidRPr="008A0919" w:rsidRDefault="00566264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105020</w:t>
            </w:r>
          </w:p>
        </w:tc>
      </w:tr>
      <w:tr w:rsidR="00566264" w:rsidRPr="008A0919" w:rsidTr="004C48DF">
        <w:tc>
          <w:tcPr>
            <w:tcW w:w="879" w:type="dxa"/>
          </w:tcPr>
          <w:p w:rsidR="00566264" w:rsidRPr="008A0919" w:rsidRDefault="00566264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17.2</w:t>
            </w:r>
          </w:p>
        </w:tc>
        <w:tc>
          <w:tcPr>
            <w:tcW w:w="10662" w:type="dxa"/>
          </w:tcPr>
          <w:p w:rsidR="00566264" w:rsidRPr="008A0919" w:rsidRDefault="00566264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Одиночное протяжение уличной канализационной сети, которая заменена и отремонтирована за отчетный год</w:t>
            </w:r>
          </w:p>
        </w:tc>
        <w:tc>
          <w:tcPr>
            <w:tcW w:w="1985" w:type="dxa"/>
          </w:tcPr>
          <w:p w:rsidR="00566264" w:rsidRPr="008A0919" w:rsidRDefault="00566264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417" w:type="dxa"/>
          </w:tcPr>
          <w:p w:rsidR="00566264" w:rsidRPr="008A0919" w:rsidRDefault="00566264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1190</w:t>
            </w:r>
          </w:p>
        </w:tc>
        <w:tc>
          <w:tcPr>
            <w:tcW w:w="1087" w:type="dxa"/>
          </w:tcPr>
          <w:p w:rsidR="00566264" w:rsidRPr="008A0919" w:rsidRDefault="00566264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1604</w:t>
            </w:r>
          </w:p>
        </w:tc>
      </w:tr>
      <w:tr w:rsidR="00566264" w:rsidRPr="008A0919" w:rsidTr="004C48DF">
        <w:tc>
          <w:tcPr>
            <w:tcW w:w="879" w:type="dxa"/>
          </w:tcPr>
          <w:p w:rsidR="00566264" w:rsidRPr="008A0919" w:rsidRDefault="00566264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17.3</w:t>
            </w:r>
          </w:p>
        </w:tc>
        <w:tc>
          <w:tcPr>
            <w:tcW w:w="10662" w:type="dxa"/>
          </w:tcPr>
          <w:p w:rsidR="00566264" w:rsidRPr="008A0919" w:rsidRDefault="00566264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Количество населенных пунктов, не имеющих канализаций (отдельных канализационных сетей)</w:t>
            </w:r>
          </w:p>
        </w:tc>
        <w:tc>
          <w:tcPr>
            <w:tcW w:w="1985" w:type="dxa"/>
          </w:tcPr>
          <w:p w:rsidR="00566264" w:rsidRPr="008A0919" w:rsidRDefault="00566264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566264" w:rsidRPr="008A0919" w:rsidRDefault="00566264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</w:tcPr>
          <w:p w:rsidR="00566264" w:rsidRPr="008A0919" w:rsidRDefault="00566264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</w:tr>
      <w:tr w:rsidR="008152EE" w:rsidRPr="008A0919" w:rsidTr="004C48DF">
        <w:tc>
          <w:tcPr>
            <w:tcW w:w="879" w:type="dxa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47" w:type="dxa"/>
            <w:gridSpan w:val="2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Организация социального обслуживания населения: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C6D9F1" w:themeFill="text2" w:themeFillTint="33"/>
          </w:tcPr>
          <w:p w:rsidR="008152EE" w:rsidRPr="008A0919" w:rsidRDefault="008152EE" w:rsidP="008152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стационарных организаций социального обслуживания для граждан пожилого возраста и инвалидов (взрослых)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18.1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в них мест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Численность граждан пожилого возраста и инвалидов (взрослых) по списку в стационарных организациях социального обслуживания (на конец года)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организаций для детей-инвалидов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20.1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в них мест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lastRenderedPageBreak/>
              <w:t>21.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организаций, осуществляющих социальное обслуживание в форме социального обслуживания на дому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Численность получателей социальных услуг, оказываемых организациями, осуществляющими социальное обслуживание в форме социального обслуживания на дому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862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862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центров социального обслуживания граждан пожилого возраста и инвалидов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них отделений: временного проживания 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дневного пребывания/ число мест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единица/место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1/25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1/25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Прочие/ число мест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единица/место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1/20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1/20</w:t>
            </w:r>
          </w:p>
        </w:tc>
      </w:tr>
      <w:tr w:rsidR="000731D2" w:rsidRPr="008A0919" w:rsidTr="004C48DF">
        <w:tc>
          <w:tcPr>
            <w:tcW w:w="879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47" w:type="dxa"/>
            <w:gridSpan w:val="2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Общеобразовательные организации: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общеобразовательных организаций на начало учебного года, всего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27.1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обособленных подразделений общеобразовательных организаций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Численность обучающихся общеобразовательных организаций с учетом обособленных подразделений, всего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5680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5872</w:t>
            </w:r>
          </w:p>
        </w:tc>
      </w:tr>
      <w:tr w:rsidR="000731D2" w:rsidRPr="008A0919" w:rsidTr="004C48DF">
        <w:tc>
          <w:tcPr>
            <w:tcW w:w="879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47" w:type="dxa"/>
            <w:gridSpan w:val="2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Организации здравоохранения: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лечебно-профилактических организаций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0731D2" w:rsidRPr="008A0919" w:rsidTr="004C48DF">
        <w:tc>
          <w:tcPr>
            <w:tcW w:w="879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47" w:type="dxa"/>
            <w:gridSpan w:val="2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Организации культуры: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организаций культурно-досугового типа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30.1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обособленных подразделений организаций культурно-досугового типа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30.2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Численность работников организаций культурно-досугового типа с учетном обособленных подразделений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30.3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из них специалисты культурно-досуговой деятельности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библиотек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31.1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обособленных подразделений библиотек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31.2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Численность работников библиотек с учетом обособленных подразделений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31.3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из них библиотечных работников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музеев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32.1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обособленных подразделений музеев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32.2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Численность работников музеев с учетом обособленных подразделений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32.3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из них научные сотрудники и экскурсоводы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профессиональных театров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33.1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в них работников, всего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33.2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   из них художественный и артистический персонал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парков культуры и отдыха (городских садов)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34.1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в них работников, всего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34.2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   из них специалисты культурно-досуговой деятельности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зоопарков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35.1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в них работников, всего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35.2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   из них научные сотрудники, ветеринарные врачи, фельдшеры, зоотехники 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lastRenderedPageBreak/>
              <w:t>36.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цирков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36.1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в них работников, всего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36.2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   из них художественный и артистический персонал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детских музыкальных, художественных, хореографических школ и школ искусств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37.1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обособленных подразделений детских музыкальных, художественных, хореографических школ и школ искусств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37.2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Численность работников детских музыкальных, художественных, хореографических школ и школ искусств с учетом обособленных подразделений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</w:tr>
      <w:tr w:rsidR="000731D2" w:rsidRPr="008A0919" w:rsidTr="004C48DF">
        <w:trPr>
          <w:trHeight w:val="311"/>
        </w:trPr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37.3</w:t>
            </w:r>
          </w:p>
        </w:tc>
        <w:tc>
          <w:tcPr>
            <w:tcW w:w="10662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из них преподавателей</w:t>
            </w:r>
          </w:p>
        </w:tc>
        <w:tc>
          <w:tcPr>
            <w:tcW w:w="1985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087" w:type="dxa"/>
            <w:shd w:val="clear" w:color="auto" w:fill="FFFFFF" w:themeFill="background1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</w:tr>
      <w:tr w:rsidR="000731D2" w:rsidRPr="008A0919" w:rsidTr="004C48DF">
        <w:tc>
          <w:tcPr>
            <w:tcW w:w="879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47" w:type="dxa"/>
            <w:gridSpan w:val="2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Организация охраны общественного порядка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C6D9F1" w:themeFill="text2" w:themeFillTint="33"/>
          </w:tcPr>
          <w:p w:rsidR="000731D2" w:rsidRPr="008A0919" w:rsidRDefault="000731D2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10662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муниципальных органов охраны общественного порядка</w:t>
            </w:r>
          </w:p>
        </w:tc>
        <w:tc>
          <w:tcPr>
            <w:tcW w:w="1985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38.1</w:t>
            </w:r>
          </w:p>
        </w:tc>
        <w:tc>
          <w:tcPr>
            <w:tcW w:w="10662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из них работников</w:t>
            </w:r>
          </w:p>
        </w:tc>
        <w:tc>
          <w:tcPr>
            <w:tcW w:w="1985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7" w:type="dxa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10662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добровольных формирований населения по охране общественного порядка</w:t>
            </w:r>
          </w:p>
        </w:tc>
        <w:tc>
          <w:tcPr>
            <w:tcW w:w="1985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7" w:type="dxa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39.1</w:t>
            </w:r>
          </w:p>
        </w:tc>
        <w:tc>
          <w:tcPr>
            <w:tcW w:w="10662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из них участников</w:t>
            </w:r>
          </w:p>
        </w:tc>
        <w:tc>
          <w:tcPr>
            <w:tcW w:w="1985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87" w:type="dxa"/>
          </w:tcPr>
          <w:p w:rsidR="000731D2" w:rsidRPr="008A0919" w:rsidRDefault="00626A6E" w:rsidP="00626A6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0731D2" w:rsidRPr="008A0919" w:rsidTr="004C48DF">
        <w:tc>
          <w:tcPr>
            <w:tcW w:w="879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47" w:type="dxa"/>
            <w:gridSpan w:val="2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Инвестиции в основной капитал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10662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Инвестиции в основной капитал за счет средств бюджета муниципального образования</w:t>
            </w:r>
          </w:p>
        </w:tc>
        <w:tc>
          <w:tcPr>
            <w:tcW w:w="1985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тысяча рублей</w:t>
            </w:r>
          </w:p>
        </w:tc>
        <w:tc>
          <w:tcPr>
            <w:tcW w:w="1417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18538</w:t>
            </w:r>
          </w:p>
        </w:tc>
        <w:tc>
          <w:tcPr>
            <w:tcW w:w="1087" w:type="dxa"/>
          </w:tcPr>
          <w:p w:rsidR="000731D2" w:rsidRPr="008A0919" w:rsidRDefault="00626A6E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49852</w:t>
            </w:r>
          </w:p>
        </w:tc>
      </w:tr>
      <w:tr w:rsidR="000731D2" w:rsidRPr="008A0919" w:rsidTr="004C48DF">
        <w:tc>
          <w:tcPr>
            <w:tcW w:w="879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47" w:type="dxa"/>
            <w:gridSpan w:val="2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Ввод жилья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10662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Ввод в действие жилых домов на территории муниципального образования </w:t>
            </w:r>
          </w:p>
        </w:tc>
        <w:tc>
          <w:tcPr>
            <w:tcW w:w="1985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  <w:r w:rsidRPr="008A0919">
              <w:rPr>
                <w:rFonts w:ascii="Times New Roman" w:hAnsi="Times New Roman" w:cs="Times New Roman"/>
              </w:rPr>
              <w:t xml:space="preserve"> общей площади</w:t>
            </w:r>
          </w:p>
        </w:tc>
        <w:tc>
          <w:tcPr>
            <w:tcW w:w="1417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28926</w:t>
            </w:r>
          </w:p>
        </w:tc>
        <w:tc>
          <w:tcPr>
            <w:tcW w:w="1087" w:type="dxa"/>
          </w:tcPr>
          <w:p w:rsidR="000731D2" w:rsidRPr="008A0919" w:rsidRDefault="00626A6E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8124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41.1</w:t>
            </w:r>
          </w:p>
        </w:tc>
        <w:tc>
          <w:tcPr>
            <w:tcW w:w="10662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в том числе индивидуальных</w:t>
            </w:r>
          </w:p>
        </w:tc>
        <w:tc>
          <w:tcPr>
            <w:tcW w:w="1985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м</w:t>
            </w:r>
            <w:r w:rsidRPr="001704AC">
              <w:rPr>
                <w:rFonts w:ascii="Times New Roman" w:hAnsi="Times New Roman" w:cs="Times New Roman"/>
                <w:vertAlign w:val="superscript"/>
              </w:rPr>
              <w:t>2</w:t>
            </w:r>
            <w:r w:rsidRPr="008A0919">
              <w:rPr>
                <w:rFonts w:ascii="Times New Roman" w:hAnsi="Times New Roman" w:cs="Times New Roman"/>
              </w:rPr>
              <w:t xml:space="preserve"> общей площади</w:t>
            </w:r>
          </w:p>
        </w:tc>
        <w:tc>
          <w:tcPr>
            <w:tcW w:w="1417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7587</w:t>
            </w:r>
          </w:p>
        </w:tc>
        <w:tc>
          <w:tcPr>
            <w:tcW w:w="1087" w:type="dxa"/>
          </w:tcPr>
          <w:p w:rsidR="000731D2" w:rsidRPr="008A0919" w:rsidRDefault="00626A6E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8124</w:t>
            </w:r>
          </w:p>
        </w:tc>
      </w:tr>
      <w:tr w:rsidR="000731D2" w:rsidRPr="008A0919" w:rsidTr="004C48DF">
        <w:tc>
          <w:tcPr>
            <w:tcW w:w="879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47" w:type="dxa"/>
            <w:gridSpan w:val="2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Коллективные средства размещения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10662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коллективных средств размещения</w:t>
            </w:r>
          </w:p>
        </w:tc>
        <w:tc>
          <w:tcPr>
            <w:tcW w:w="1985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7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42.1</w:t>
            </w:r>
          </w:p>
        </w:tc>
        <w:tc>
          <w:tcPr>
            <w:tcW w:w="10662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 xml:space="preserve">   в них мест</w:t>
            </w:r>
          </w:p>
        </w:tc>
        <w:tc>
          <w:tcPr>
            <w:tcW w:w="1985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087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</w:tr>
      <w:tr w:rsidR="000731D2" w:rsidRPr="008A0919" w:rsidTr="004C48DF">
        <w:tc>
          <w:tcPr>
            <w:tcW w:w="879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47" w:type="dxa"/>
            <w:gridSpan w:val="2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Почтовая и телефонная связь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C6D9F1" w:themeFill="text2" w:themeFillTint="33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10662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сельских населенных пунктов, обслуживаемых почтовой связью</w:t>
            </w:r>
          </w:p>
        </w:tc>
        <w:tc>
          <w:tcPr>
            <w:tcW w:w="1985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087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</w:t>
            </w:r>
          </w:p>
        </w:tc>
      </w:tr>
      <w:tr w:rsidR="000731D2" w:rsidRPr="008A0919" w:rsidTr="004C48DF">
        <w:tc>
          <w:tcPr>
            <w:tcW w:w="879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10662" w:type="dxa"/>
          </w:tcPr>
          <w:p w:rsidR="000731D2" w:rsidRPr="008A0919" w:rsidRDefault="000731D2" w:rsidP="00073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Число телефонизированных сельских населенных пунктов</w:t>
            </w:r>
          </w:p>
        </w:tc>
        <w:tc>
          <w:tcPr>
            <w:tcW w:w="1985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A0919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417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087" w:type="dxa"/>
          </w:tcPr>
          <w:p w:rsidR="000731D2" w:rsidRPr="008A0919" w:rsidRDefault="000731D2" w:rsidP="000731D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</w:tr>
    </w:tbl>
    <w:p w:rsidR="00FF59B2" w:rsidRDefault="00FF59B2" w:rsidP="008152EE">
      <w:pPr>
        <w:sectPr w:rsidR="00FF59B2" w:rsidSect="00AF124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B564D" w:rsidRDefault="00CB564D" w:rsidP="00CB564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П-2. – СОЦИАЛЬНЫЕ ПАСПОРТА МУНИЦИПАЛЬНЫХ ОБРАЗОВАНИЙ </w:t>
      </w:r>
      <w:r w:rsidR="007621B0">
        <w:rPr>
          <w:rFonts w:ascii="Times New Roman" w:hAnsi="Times New Roman" w:cs="Times New Roman"/>
          <w:b/>
          <w:sz w:val="24"/>
          <w:szCs w:val="24"/>
        </w:rPr>
        <w:t>КИРЕЕВСК</w:t>
      </w:r>
      <w:r w:rsidR="000D5E79">
        <w:rPr>
          <w:rFonts w:ascii="Times New Roman" w:hAnsi="Times New Roman" w:cs="Times New Roman"/>
          <w:b/>
          <w:sz w:val="24"/>
          <w:szCs w:val="24"/>
        </w:rPr>
        <w:t>ОГО</w:t>
      </w:r>
      <w:r w:rsidR="007621B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РАЙОН</w:t>
      </w:r>
      <w:r w:rsidR="000D5E79">
        <w:rPr>
          <w:rFonts w:ascii="Times New Roman" w:hAnsi="Times New Roman" w:cs="Times New Roman"/>
          <w:b/>
          <w:sz w:val="24"/>
          <w:szCs w:val="24"/>
        </w:rPr>
        <w:t>А ТУЛЬСКОЙ ОБЛАСТИ</w:t>
      </w:r>
    </w:p>
    <w:p w:rsidR="00CB564D" w:rsidRPr="00135AAE" w:rsidRDefault="00CB564D" w:rsidP="00CB564D">
      <w:pPr>
        <w:shd w:val="clear" w:color="auto" w:fill="244061" w:themeFill="accent1" w:themeFillShade="80"/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A170A8" w:rsidRPr="00FF59B2" w:rsidRDefault="00A170A8" w:rsidP="00CB564D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FF59B2">
        <w:rPr>
          <w:rFonts w:ascii="Times New Roman" w:hAnsi="Times New Roman" w:cs="Times New Roman"/>
          <w:i/>
          <w:iCs/>
        </w:rPr>
        <w:t>Таблица П-</w:t>
      </w:r>
      <w:r w:rsidR="00CF0F7E">
        <w:rPr>
          <w:rFonts w:ascii="Times New Roman" w:hAnsi="Times New Roman" w:cs="Times New Roman"/>
          <w:i/>
          <w:iCs/>
        </w:rPr>
        <w:t>2</w:t>
      </w:r>
      <w:r w:rsidRPr="00FF59B2">
        <w:rPr>
          <w:rFonts w:ascii="Times New Roman" w:hAnsi="Times New Roman" w:cs="Times New Roman"/>
          <w:i/>
          <w:iCs/>
        </w:rPr>
        <w:t>.</w:t>
      </w:r>
      <w:r w:rsidR="00CF0F7E">
        <w:rPr>
          <w:rFonts w:ascii="Times New Roman" w:hAnsi="Times New Roman" w:cs="Times New Roman"/>
          <w:i/>
          <w:iCs/>
        </w:rPr>
        <w:t>1</w:t>
      </w:r>
      <w:r w:rsidRPr="00FF59B2">
        <w:rPr>
          <w:rFonts w:ascii="Times New Roman" w:hAnsi="Times New Roman" w:cs="Times New Roman"/>
          <w:i/>
          <w:iCs/>
        </w:rPr>
        <w:t xml:space="preserve"> – Социально-экономический паспорт муниципального образования</w:t>
      </w:r>
      <w:r>
        <w:rPr>
          <w:rFonts w:ascii="Times New Roman" w:hAnsi="Times New Roman" w:cs="Times New Roman"/>
          <w:i/>
          <w:iCs/>
        </w:rPr>
        <w:t xml:space="preserve"> Киреевский район</w:t>
      </w:r>
      <w:r w:rsidRPr="00FF59B2">
        <w:rPr>
          <w:rFonts w:ascii="Times New Roman" w:hAnsi="Times New Roman" w:cs="Times New Roman"/>
          <w:i/>
          <w:iCs/>
        </w:rPr>
        <w:t xml:space="preserve"> (значения за 2016-201</w:t>
      </w:r>
      <w:r>
        <w:rPr>
          <w:rFonts w:ascii="Times New Roman" w:hAnsi="Times New Roman" w:cs="Times New Roman"/>
          <w:i/>
          <w:iCs/>
        </w:rPr>
        <w:t>9</w:t>
      </w:r>
      <w:r w:rsidRPr="00FF59B2">
        <w:rPr>
          <w:rFonts w:ascii="Times New Roman" w:hAnsi="Times New Roman" w:cs="Times New Roman"/>
          <w:i/>
          <w:iCs/>
        </w:rPr>
        <w:t xml:space="preserve"> годы)</w:t>
      </w:r>
    </w:p>
    <w:p w:rsidR="00A170A8" w:rsidRPr="00FF59B2" w:rsidRDefault="00A170A8" w:rsidP="00A170A8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7"/>
        <w:tblW w:w="0" w:type="auto"/>
        <w:tblLook w:val="04A0"/>
      </w:tblPr>
      <w:tblGrid>
        <w:gridCol w:w="656"/>
        <w:gridCol w:w="5718"/>
        <w:gridCol w:w="1985"/>
        <w:gridCol w:w="1984"/>
        <w:gridCol w:w="2126"/>
        <w:gridCol w:w="2091"/>
      </w:tblGrid>
      <w:tr w:rsidR="00A170A8" w:rsidTr="006A1847">
        <w:tc>
          <w:tcPr>
            <w:tcW w:w="656" w:type="dxa"/>
            <w:shd w:val="clear" w:color="auto" w:fill="244061" w:themeFill="accent1" w:themeFillShade="80"/>
          </w:tcPr>
          <w:p w:rsidR="00A170A8" w:rsidRPr="00FF59B2" w:rsidRDefault="00A170A8" w:rsidP="009C6A2D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5718" w:type="dxa"/>
            <w:shd w:val="clear" w:color="auto" w:fill="244061" w:themeFill="accent1" w:themeFillShade="80"/>
          </w:tcPr>
          <w:p w:rsidR="00A170A8" w:rsidRPr="00FF59B2" w:rsidRDefault="00A170A8" w:rsidP="009C6A2D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985" w:type="dxa"/>
            <w:shd w:val="clear" w:color="auto" w:fill="244061" w:themeFill="accent1" w:themeFillShade="80"/>
          </w:tcPr>
          <w:p w:rsidR="00A170A8" w:rsidRPr="00FF59B2" w:rsidRDefault="00A170A8" w:rsidP="00CF0F7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2016 г.</w:t>
            </w:r>
          </w:p>
        </w:tc>
        <w:tc>
          <w:tcPr>
            <w:tcW w:w="1984" w:type="dxa"/>
            <w:shd w:val="clear" w:color="auto" w:fill="244061" w:themeFill="accent1" w:themeFillShade="80"/>
          </w:tcPr>
          <w:p w:rsidR="00A170A8" w:rsidRPr="00FF59B2" w:rsidRDefault="00A170A8" w:rsidP="00CF0F7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2126" w:type="dxa"/>
            <w:shd w:val="clear" w:color="auto" w:fill="244061" w:themeFill="accent1" w:themeFillShade="80"/>
          </w:tcPr>
          <w:p w:rsidR="00A170A8" w:rsidRPr="00FF59B2" w:rsidRDefault="00A170A8" w:rsidP="00CF0F7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  <w:tc>
          <w:tcPr>
            <w:tcW w:w="2091" w:type="dxa"/>
            <w:shd w:val="clear" w:color="auto" w:fill="244061" w:themeFill="accent1" w:themeFillShade="80"/>
          </w:tcPr>
          <w:p w:rsidR="00A170A8" w:rsidRPr="00FF59B2" w:rsidRDefault="00A170A8" w:rsidP="00CF0F7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2019 г.</w:t>
            </w:r>
          </w:p>
        </w:tc>
      </w:tr>
      <w:tr w:rsidR="00A170A8" w:rsidTr="009C6A2D">
        <w:tc>
          <w:tcPr>
            <w:tcW w:w="656" w:type="dxa"/>
            <w:shd w:val="clear" w:color="auto" w:fill="C6D9F1" w:themeFill="text2" w:themeFillTint="33"/>
          </w:tcPr>
          <w:p w:rsidR="00A170A8" w:rsidRPr="00FF59B2" w:rsidRDefault="00A170A8" w:rsidP="009C6A2D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A170A8" w:rsidRPr="00FF59B2" w:rsidRDefault="00A170A8" w:rsidP="009C6A2D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Общие сведения:</w:t>
            </w:r>
          </w:p>
        </w:tc>
      </w:tr>
      <w:tr w:rsidR="00A170A8" w:rsidTr="006A1847">
        <w:tc>
          <w:tcPr>
            <w:tcW w:w="656" w:type="dxa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718" w:type="dxa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ОКТМО</w:t>
            </w:r>
          </w:p>
        </w:tc>
        <w:tc>
          <w:tcPr>
            <w:tcW w:w="8186" w:type="dxa"/>
            <w:gridSpan w:val="4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70628000</w:t>
            </w:r>
          </w:p>
        </w:tc>
      </w:tr>
      <w:tr w:rsidR="00A170A8" w:rsidTr="006A1847">
        <w:tc>
          <w:tcPr>
            <w:tcW w:w="656" w:type="dxa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718" w:type="dxa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основания</w:t>
            </w:r>
          </w:p>
        </w:tc>
        <w:tc>
          <w:tcPr>
            <w:tcW w:w="8186" w:type="dxa"/>
            <w:gridSpan w:val="4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 г.</w:t>
            </w:r>
          </w:p>
        </w:tc>
      </w:tr>
      <w:tr w:rsidR="00A170A8" w:rsidTr="006A1847">
        <w:tc>
          <w:tcPr>
            <w:tcW w:w="656" w:type="dxa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718" w:type="dxa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образования</w:t>
            </w:r>
          </w:p>
        </w:tc>
        <w:tc>
          <w:tcPr>
            <w:tcW w:w="8186" w:type="dxa"/>
            <w:gridSpan w:val="4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1997 г.</w:t>
            </w:r>
          </w:p>
        </w:tc>
      </w:tr>
      <w:tr w:rsidR="00A170A8" w:rsidTr="006A1847">
        <w:tc>
          <w:tcPr>
            <w:tcW w:w="656" w:type="dxa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718" w:type="dxa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населенных пунктов всего, ед.</w:t>
            </w:r>
          </w:p>
        </w:tc>
        <w:tc>
          <w:tcPr>
            <w:tcW w:w="1985" w:type="dxa"/>
          </w:tcPr>
          <w:p w:rsidR="00A170A8" w:rsidRDefault="00A170A8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984" w:type="dxa"/>
          </w:tcPr>
          <w:p w:rsidR="00A170A8" w:rsidRDefault="00451D8B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2126" w:type="dxa"/>
          </w:tcPr>
          <w:p w:rsidR="00A170A8" w:rsidRDefault="001F40E4" w:rsidP="001F40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2091" w:type="dxa"/>
          </w:tcPr>
          <w:p w:rsidR="00A170A8" w:rsidRDefault="00CD3CFD" w:rsidP="001F40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</w:tr>
      <w:tr w:rsidR="00A170A8" w:rsidTr="006A1847">
        <w:tc>
          <w:tcPr>
            <w:tcW w:w="656" w:type="dxa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5718" w:type="dxa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 населением более 300 человек, ед.</w:t>
            </w:r>
          </w:p>
        </w:tc>
        <w:tc>
          <w:tcPr>
            <w:tcW w:w="1985" w:type="dxa"/>
          </w:tcPr>
          <w:p w:rsidR="00A170A8" w:rsidRDefault="00A170A8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984" w:type="dxa"/>
          </w:tcPr>
          <w:p w:rsidR="00A170A8" w:rsidRDefault="00451D8B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126" w:type="dxa"/>
          </w:tcPr>
          <w:p w:rsidR="00A170A8" w:rsidRDefault="001F40E4" w:rsidP="001F40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091" w:type="dxa"/>
          </w:tcPr>
          <w:p w:rsidR="00A170A8" w:rsidRDefault="00CD3CFD" w:rsidP="001F40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A170A8" w:rsidTr="009C6A2D">
        <w:tc>
          <w:tcPr>
            <w:tcW w:w="656" w:type="dxa"/>
            <w:shd w:val="clear" w:color="auto" w:fill="C6D9F1" w:themeFill="text2" w:themeFillTint="33"/>
          </w:tcPr>
          <w:p w:rsidR="00A170A8" w:rsidRPr="00FF59B2" w:rsidRDefault="00A170A8" w:rsidP="009C6A2D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A170A8" w:rsidRPr="00FF59B2" w:rsidRDefault="00A170A8" w:rsidP="009C6A2D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Демография и социальная сфера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A170A8" w:rsidTr="006A1847">
        <w:tc>
          <w:tcPr>
            <w:tcW w:w="656" w:type="dxa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718" w:type="dxa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населения, чел.</w:t>
            </w:r>
          </w:p>
        </w:tc>
        <w:tc>
          <w:tcPr>
            <w:tcW w:w="1985" w:type="dxa"/>
          </w:tcPr>
          <w:p w:rsidR="00A170A8" w:rsidRDefault="00A170A8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73125</w:t>
            </w:r>
          </w:p>
        </w:tc>
        <w:tc>
          <w:tcPr>
            <w:tcW w:w="1984" w:type="dxa"/>
          </w:tcPr>
          <w:p w:rsidR="00A170A8" w:rsidRDefault="00451D8B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72643</w:t>
            </w:r>
          </w:p>
        </w:tc>
        <w:tc>
          <w:tcPr>
            <w:tcW w:w="2126" w:type="dxa"/>
          </w:tcPr>
          <w:p w:rsidR="00A170A8" w:rsidRDefault="001F40E4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72146</w:t>
            </w:r>
          </w:p>
        </w:tc>
        <w:tc>
          <w:tcPr>
            <w:tcW w:w="2091" w:type="dxa"/>
          </w:tcPr>
          <w:p w:rsidR="00A170A8" w:rsidRDefault="00CD3CFD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72028</w:t>
            </w:r>
          </w:p>
        </w:tc>
      </w:tr>
      <w:tr w:rsidR="00A170A8" w:rsidTr="006A1847">
        <w:tc>
          <w:tcPr>
            <w:tcW w:w="656" w:type="dxa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мужчин,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170A8" w:rsidRDefault="00A170A8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32643 (44,64 %)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A170A8" w:rsidRDefault="00451D8B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32253</w:t>
            </w:r>
            <w:r w:rsidR="00F90683">
              <w:rPr>
                <w:rFonts w:ascii="Times New Roman" w:hAnsi="Times New Roman" w:cs="Times New Roman"/>
              </w:rPr>
              <w:t xml:space="preserve"> (44,40%)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170A8" w:rsidRDefault="001F40E4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32048 (44,42</w:t>
            </w:r>
            <w:r w:rsidR="00E6583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A170A8" w:rsidRDefault="00CD3CFD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32413</w:t>
            </w:r>
            <w:r w:rsidR="000D54C4">
              <w:rPr>
                <w:rFonts w:ascii="Times New Roman" w:hAnsi="Times New Roman" w:cs="Times New Roman"/>
              </w:rPr>
              <w:t xml:space="preserve"> (45,00%)</w:t>
            </w:r>
          </w:p>
        </w:tc>
      </w:tr>
      <w:tr w:rsidR="00A170A8" w:rsidTr="006A1847">
        <w:tc>
          <w:tcPr>
            <w:tcW w:w="656" w:type="dxa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170A8" w:rsidRDefault="00A170A8" w:rsidP="009C6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женщин,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170A8" w:rsidRDefault="00A170A8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40482 (55,36 %)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A170A8" w:rsidRDefault="00451D8B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40390</w:t>
            </w:r>
            <w:r w:rsidR="00F90683">
              <w:rPr>
                <w:rFonts w:ascii="Times New Roman" w:hAnsi="Times New Roman" w:cs="Times New Roman"/>
              </w:rPr>
              <w:t xml:space="preserve"> (55,60%)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170A8" w:rsidRDefault="001F40E4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40098 (55,58</w:t>
            </w:r>
            <w:r w:rsidR="00E6583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A170A8" w:rsidRDefault="00CD3CFD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39615</w:t>
            </w:r>
            <w:r w:rsidR="000D54C4">
              <w:rPr>
                <w:rFonts w:ascii="Times New Roman" w:hAnsi="Times New Roman" w:cs="Times New Roman"/>
              </w:rPr>
              <w:t xml:space="preserve"> (55,00%)</w:t>
            </w:r>
          </w:p>
        </w:tc>
      </w:tr>
      <w:tr w:rsidR="00451D8B" w:rsidTr="006A1847">
        <w:tc>
          <w:tcPr>
            <w:tcW w:w="656" w:type="dxa"/>
          </w:tcPr>
          <w:p w:rsidR="00451D8B" w:rsidRDefault="00451D8B" w:rsidP="00451D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</w:tcPr>
          <w:p w:rsidR="00451D8B" w:rsidRDefault="00451D8B" w:rsidP="00451D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младше трудоспособного возраста, чел.</w:t>
            </w:r>
          </w:p>
        </w:tc>
        <w:tc>
          <w:tcPr>
            <w:tcW w:w="1985" w:type="dxa"/>
          </w:tcPr>
          <w:p w:rsidR="00451D8B" w:rsidRDefault="00451D8B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11727 (16,04 %)</w:t>
            </w:r>
          </w:p>
        </w:tc>
        <w:tc>
          <w:tcPr>
            <w:tcW w:w="1984" w:type="dxa"/>
          </w:tcPr>
          <w:p w:rsidR="00451D8B" w:rsidRDefault="00451D8B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11801</w:t>
            </w:r>
            <w:r w:rsidR="00F90683">
              <w:rPr>
                <w:rFonts w:ascii="Times New Roman" w:hAnsi="Times New Roman" w:cs="Times New Roman"/>
              </w:rPr>
              <w:t xml:space="preserve"> (16,25%)</w:t>
            </w:r>
          </w:p>
        </w:tc>
        <w:tc>
          <w:tcPr>
            <w:tcW w:w="2126" w:type="dxa"/>
          </w:tcPr>
          <w:p w:rsidR="00451D8B" w:rsidRDefault="001F40E4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11885</w:t>
            </w:r>
            <w:r w:rsidR="00E6583E">
              <w:rPr>
                <w:rFonts w:ascii="Times New Roman" w:hAnsi="Times New Roman" w:cs="Times New Roman"/>
              </w:rPr>
              <w:t xml:space="preserve"> (16,47 %)</w:t>
            </w:r>
          </w:p>
        </w:tc>
        <w:tc>
          <w:tcPr>
            <w:tcW w:w="2091" w:type="dxa"/>
          </w:tcPr>
          <w:p w:rsidR="00451D8B" w:rsidRDefault="00CD3CFD" w:rsidP="00CD3C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11859</w:t>
            </w:r>
            <w:r w:rsidR="000D54C4">
              <w:rPr>
                <w:rFonts w:ascii="Times New Roman" w:hAnsi="Times New Roman" w:cs="Times New Roman"/>
              </w:rPr>
              <w:t xml:space="preserve"> (16,46%)</w:t>
            </w:r>
          </w:p>
        </w:tc>
      </w:tr>
      <w:tr w:rsidR="00451D8B" w:rsidTr="006A1847">
        <w:tc>
          <w:tcPr>
            <w:tcW w:w="656" w:type="dxa"/>
          </w:tcPr>
          <w:p w:rsidR="00451D8B" w:rsidRDefault="00451D8B" w:rsidP="00451D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451D8B" w:rsidRDefault="00451D8B" w:rsidP="00451D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трудоспособного возраста, ед.</w:t>
            </w:r>
          </w:p>
        </w:tc>
        <w:tc>
          <w:tcPr>
            <w:tcW w:w="1985" w:type="dxa"/>
          </w:tcPr>
          <w:p w:rsidR="00451D8B" w:rsidRDefault="00451D8B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40074 (54,80 %)</w:t>
            </w:r>
          </w:p>
        </w:tc>
        <w:tc>
          <w:tcPr>
            <w:tcW w:w="1984" w:type="dxa"/>
          </w:tcPr>
          <w:p w:rsidR="00451D8B" w:rsidRDefault="00451D8B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39195</w:t>
            </w:r>
            <w:r w:rsidR="00F90683">
              <w:rPr>
                <w:rFonts w:ascii="Times New Roman" w:hAnsi="Times New Roman" w:cs="Times New Roman"/>
              </w:rPr>
              <w:t xml:space="preserve"> (53,96%)</w:t>
            </w:r>
          </w:p>
        </w:tc>
        <w:tc>
          <w:tcPr>
            <w:tcW w:w="2126" w:type="dxa"/>
          </w:tcPr>
          <w:p w:rsidR="00451D8B" w:rsidRDefault="00E6583E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38664 (53,59 %)</w:t>
            </w:r>
          </w:p>
        </w:tc>
        <w:tc>
          <w:tcPr>
            <w:tcW w:w="2091" w:type="dxa"/>
          </w:tcPr>
          <w:p w:rsidR="00451D8B" w:rsidRDefault="00CD3CFD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38153</w:t>
            </w:r>
            <w:r w:rsidR="000D54C4">
              <w:rPr>
                <w:rFonts w:ascii="Times New Roman" w:hAnsi="Times New Roman" w:cs="Times New Roman"/>
              </w:rPr>
              <w:t xml:space="preserve"> (52,97%)</w:t>
            </w:r>
          </w:p>
        </w:tc>
      </w:tr>
      <w:tr w:rsidR="00451D8B" w:rsidTr="006A1847">
        <w:tc>
          <w:tcPr>
            <w:tcW w:w="656" w:type="dxa"/>
          </w:tcPr>
          <w:p w:rsidR="00451D8B" w:rsidRDefault="00451D8B" w:rsidP="00451D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451D8B" w:rsidRDefault="00451D8B" w:rsidP="00451D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старше трудоспособного возраста, ед. </w:t>
            </w:r>
          </w:p>
        </w:tc>
        <w:tc>
          <w:tcPr>
            <w:tcW w:w="1985" w:type="dxa"/>
          </w:tcPr>
          <w:p w:rsidR="00451D8B" w:rsidRDefault="00451D8B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21324 (29,16 %)</w:t>
            </w:r>
          </w:p>
        </w:tc>
        <w:tc>
          <w:tcPr>
            <w:tcW w:w="1984" w:type="dxa"/>
          </w:tcPr>
          <w:p w:rsidR="00451D8B" w:rsidRDefault="00451D8B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21647</w:t>
            </w:r>
            <w:r w:rsidR="00F90683">
              <w:rPr>
                <w:rFonts w:ascii="Times New Roman" w:hAnsi="Times New Roman" w:cs="Times New Roman"/>
              </w:rPr>
              <w:t xml:space="preserve"> (27,80%)</w:t>
            </w:r>
          </w:p>
        </w:tc>
        <w:tc>
          <w:tcPr>
            <w:tcW w:w="2126" w:type="dxa"/>
          </w:tcPr>
          <w:p w:rsidR="00451D8B" w:rsidRDefault="00E6583E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21597 (29,93 %)</w:t>
            </w:r>
          </w:p>
        </w:tc>
        <w:tc>
          <w:tcPr>
            <w:tcW w:w="2091" w:type="dxa"/>
          </w:tcPr>
          <w:p w:rsidR="00451D8B" w:rsidRDefault="00CD3CFD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22016</w:t>
            </w:r>
            <w:r w:rsidR="000D54C4">
              <w:rPr>
                <w:rFonts w:ascii="Times New Roman" w:hAnsi="Times New Roman" w:cs="Times New Roman"/>
              </w:rPr>
              <w:t xml:space="preserve"> (30,57%)</w:t>
            </w:r>
          </w:p>
        </w:tc>
      </w:tr>
      <w:tr w:rsidR="00451D8B" w:rsidTr="006A1847">
        <w:tc>
          <w:tcPr>
            <w:tcW w:w="656" w:type="dxa"/>
          </w:tcPr>
          <w:p w:rsidR="00451D8B" w:rsidRPr="00960214" w:rsidRDefault="00451D8B" w:rsidP="00451D8B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451D8B" w:rsidRPr="00960214" w:rsidRDefault="00451D8B" w:rsidP="00451D8B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Национальный состав населения:</w:t>
            </w:r>
          </w:p>
        </w:tc>
        <w:tc>
          <w:tcPr>
            <w:tcW w:w="8186" w:type="dxa"/>
            <w:gridSpan w:val="4"/>
            <w:shd w:val="clear" w:color="auto" w:fill="DBE5F1" w:themeFill="accent1" w:themeFillTint="33"/>
          </w:tcPr>
          <w:p w:rsidR="00451D8B" w:rsidRDefault="00451D8B" w:rsidP="00451D8B">
            <w:pPr>
              <w:rPr>
                <w:rFonts w:ascii="Times New Roman" w:hAnsi="Times New Roman" w:cs="Times New Roman"/>
              </w:rPr>
            </w:pPr>
          </w:p>
        </w:tc>
      </w:tr>
      <w:tr w:rsidR="00CD3CFD" w:rsidTr="006A1847">
        <w:tc>
          <w:tcPr>
            <w:tcW w:w="656" w:type="dxa"/>
          </w:tcPr>
          <w:p w:rsidR="00CD3CFD" w:rsidRDefault="00CD3CFD" w:rsidP="00451D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</w:tcPr>
          <w:p w:rsidR="00CD3CFD" w:rsidRDefault="00CD3CFD" w:rsidP="00451D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Русские</w:t>
            </w:r>
          </w:p>
        </w:tc>
        <w:tc>
          <w:tcPr>
            <w:tcW w:w="1985" w:type="dxa"/>
          </w:tcPr>
          <w:p w:rsidR="00CD3CFD" w:rsidRDefault="00CD3CFD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70961</w:t>
            </w:r>
          </w:p>
        </w:tc>
        <w:tc>
          <w:tcPr>
            <w:tcW w:w="1984" w:type="dxa"/>
          </w:tcPr>
          <w:p w:rsidR="00CD3CFD" w:rsidRDefault="00CD3CFD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70961</w:t>
            </w:r>
          </w:p>
        </w:tc>
        <w:tc>
          <w:tcPr>
            <w:tcW w:w="2126" w:type="dxa"/>
          </w:tcPr>
          <w:p w:rsidR="00CD3CFD" w:rsidRDefault="00CD3CFD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70961</w:t>
            </w:r>
          </w:p>
        </w:tc>
        <w:tc>
          <w:tcPr>
            <w:tcW w:w="2091" w:type="dxa"/>
          </w:tcPr>
          <w:p w:rsidR="00CD3CFD" w:rsidRDefault="00CD3CFD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70961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451D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</w:tcPr>
          <w:p w:rsidR="00CD3CFD" w:rsidRDefault="00CD3CFD" w:rsidP="00451D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Украинцы</w:t>
            </w:r>
          </w:p>
        </w:tc>
        <w:tc>
          <w:tcPr>
            <w:tcW w:w="1985" w:type="dxa"/>
          </w:tcPr>
          <w:p w:rsidR="00CD3CFD" w:rsidRDefault="00CD3CFD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1984" w:type="dxa"/>
          </w:tcPr>
          <w:p w:rsidR="00CD3CFD" w:rsidRDefault="00CD3CFD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2126" w:type="dxa"/>
          </w:tcPr>
          <w:p w:rsidR="00CD3CFD" w:rsidRDefault="00CD3CFD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2091" w:type="dxa"/>
          </w:tcPr>
          <w:p w:rsidR="00CD3CFD" w:rsidRDefault="00CD3CFD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451D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</w:tcPr>
          <w:p w:rsidR="00CD3CFD" w:rsidRDefault="00CD3CFD" w:rsidP="00451D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Белорусы</w:t>
            </w:r>
          </w:p>
        </w:tc>
        <w:tc>
          <w:tcPr>
            <w:tcW w:w="1985" w:type="dxa"/>
          </w:tcPr>
          <w:p w:rsidR="00CD3CFD" w:rsidRDefault="00CD3CFD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579</w:t>
            </w:r>
          </w:p>
        </w:tc>
        <w:tc>
          <w:tcPr>
            <w:tcW w:w="1984" w:type="dxa"/>
          </w:tcPr>
          <w:p w:rsidR="00CD3CFD" w:rsidRDefault="00CD3CFD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579</w:t>
            </w:r>
          </w:p>
        </w:tc>
        <w:tc>
          <w:tcPr>
            <w:tcW w:w="2126" w:type="dxa"/>
          </w:tcPr>
          <w:p w:rsidR="00CD3CFD" w:rsidRDefault="00CD3CFD" w:rsidP="00451D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579</w:t>
            </w:r>
          </w:p>
        </w:tc>
        <w:tc>
          <w:tcPr>
            <w:tcW w:w="2091" w:type="dxa"/>
          </w:tcPr>
          <w:p w:rsidR="00CD3CFD" w:rsidRDefault="00CD3CFD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579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Армяне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406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406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406</w:t>
            </w:r>
          </w:p>
        </w:tc>
        <w:tc>
          <w:tcPr>
            <w:tcW w:w="2091" w:type="dxa"/>
          </w:tcPr>
          <w:p w:rsidR="00CD3CFD" w:rsidRDefault="00CD3CFD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406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Татары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799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799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799</w:t>
            </w:r>
          </w:p>
        </w:tc>
        <w:tc>
          <w:tcPr>
            <w:tcW w:w="2091" w:type="dxa"/>
          </w:tcPr>
          <w:p w:rsidR="00CD3CFD" w:rsidRDefault="00CD3CFD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799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Чеченцы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91" w:type="dxa"/>
          </w:tcPr>
          <w:p w:rsidR="00CD3CFD" w:rsidRDefault="00CD3CFD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Аварцы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091" w:type="dxa"/>
          </w:tcPr>
          <w:p w:rsidR="00CD3CFD" w:rsidRDefault="00CD3CFD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Узбеки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2091" w:type="dxa"/>
          </w:tcPr>
          <w:p w:rsidR="00CD3CFD" w:rsidRDefault="00CD3CFD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Таджики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091" w:type="dxa"/>
          </w:tcPr>
          <w:p w:rsidR="00CD3CFD" w:rsidRDefault="00CD3CFD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Прочие 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1348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1348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1348</w:t>
            </w:r>
          </w:p>
        </w:tc>
        <w:tc>
          <w:tcPr>
            <w:tcW w:w="2091" w:type="dxa"/>
          </w:tcPr>
          <w:p w:rsidR="00CD3CFD" w:rsidRDefault="00CD3CFD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1348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родившихся, чел.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773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661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684</w:t>
            </w:r>
          </w:p>
        </w:tc>
        <w:tc>
          <w:tcPr>
            <w:tcW w:w="2091" w:type="dxa"/>
          </w:tcPr>
          <w:p w:rsidR="00CD3CFD" w:rsidRDefault="00CD3CFD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575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умерших, чел.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1242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1253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1184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1177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Естественный прирост населения, чел.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-469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-592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-500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-602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прибывших,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2489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4001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3652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3279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выбывших,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2551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7392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3649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CD3CFD" w:rsidRDefault="00CD3CFD" w:rsidP="000D54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2791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2.8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Миграционный прирост населения,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-62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-3391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488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высшим образованием, чел.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7641 (10,45 %)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7392</w:t>
            </w:r>
            <w:r w:rsidR="00F90683">
              <w:rPr>
                <w:rFonts w:ascii="Times New Roman" w:hAnsi="Times New Roman" w:cs="Times New Roman"/>
              </w:rPr>
              <w:t xml:space="preserve"> (10,18%)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7222 (10,01%)</w:t>
            </w:r>
          </w:p>
        </w:tc>
        <w:tc>
          <w:tcPr>
            <w:tcW w:w="2091" w:type="dxa"/>
          </w:tcPr>
          <w:p w:rsidR="000D54C4" w:rsidRDefault="00CD3CFD" w:rsidP="000D54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7203</w:t>
            </w:r>
            <w:r w:rsidR="000D54C4">
              <w:rPr>
                <w:rFonts w:ascii="Times New Roman" w:hAnsi="Times New Roman" w:cs="Times New Roman"/>
              </w:rPr>
              <w:t xml:space="preserve"> (10,00%)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профессиональным образованием, чел.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28948 (39,59 %)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28858</w:t>
            </w:r>
            <w:r w:rsidR="00F90683">
              <w:rPr>
                <w:rFonts w:ascii="Times New Roman" w:hAnsi="Times New Roman" w:cs="Times New Roman"/>
              </w:rPr>
              <w:t xml:space="preserve"> (39,73%)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28396 (39,36%)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28451</w:t>
            </w:r>
            <w:r w:rsidR="000D54C4">
              <w:rPr>
                <w:rFonts w:ascii="Times New Roman" w:hAnsi="Times New Roman" w:cs="Times New Roman"/>
              </w:rPr>
              <w:t xml:space="preserve"> (39,50%)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отходников, чел.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16901 (23,11%)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16398</w:t>
            </w:r>
            <w:r w:rsidR="00F90683">
              <w:rPr>
                <w:rFonts w:ascii="Times New Roman" w:hAnsi="Times New Roman" w:cs="Times New Roman"/>
              </w:rPr>
              <w:t xml:space="preserve"> (22,58%)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15997 (22,17%)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16915</w:t>
            </w:r>
            <w:r w:rsidR="000D54C4">
              <w:rPr>
                <w:rFonts w:ascii="Times New Roman" w:hAnsi="Times New Roman" w:cs="Times New Roman"/>
              </w:rPr>
              <w:t xml:space="preserve"> (23,48%)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промышленности, чел.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6813 (9,32 %)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5870</w:t>
            </w:r>
            <w:r w:rsidR="00F90683">
              <w:rPr>
                <w:rFonts w:ascii="Times New Roman" w:hAnsi="Times New Roman" w:cs="Times New Roman"/>
              </w:rPr>
              <w:t xml:space="preserve"> (3,95%0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5479 (7,59%)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4406</w:t>
            </w:r>
            <w:r w:rsidR="000D54C4">
              <w:rPr>
                <w:rFonts w:ascii="Times New Roman" w:hAnsi="Times New Roman" w:cs="Times New Roman"/>
              </w:rPr>
              <w:t xml:space="preserve"> (6,12%)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экономике, чел.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24768 (33,87 %)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24398</w:t>
            </w:r>
            <w:r w:rsidR="00F90683">
              <w:rPr>
                <w:rFonts w:ascii="Times New Roman" w:hAnsi="Times New Roman" w:cs="Times New Roman"/>
              </w:rPr>
              <w:t xml:space="preserve"> (33,59%)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24338 (33,73%)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24351</w:t>
            </w:r>
            <w:r w:rsidR="000D54C4">
              <w:rPr>
                <w:rFonts w:ascii="Times New Roman" w:hAnsi="Times New Roman" w:cs="Times New Roman"/>
              </w:rPr>
              <w:t xml:space="preserve"> (33,81%)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сельском и лесном хозяйстве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715 (0,98 %)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  <w:r w:rsidR="00F90683">
              <w:rPr>
                <w:rFonts w:ascii="Times New Roman" w:hAnsi="Times New Roman" w:cs="Times New Roman"/>
              </w:rPr>
              <w:t xml:space="preserve"> (1,10%)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841 (1,17%)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865</w:t>
            </w:r>
            <w:r w:rsidR="000D54C4">
              <w:rPr>
                <w:rFonts w:ascii="Times New Roman" w:hAnsi="Times New Roman" w:cs="Times New Roman"/>
              </w:rPr>
              <w:t xml:space="preserve"> (1,20%)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2.15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государственном и муниципальном управлении, чел.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887 (1,21 %)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1009</w:t>
            </w:r>
            <w:r w:rsidR="00F90683">
              <w:rPr>
                <w:rFonts w:ascii="Times New Roman" w:hAnsi="Times New Roman" w:cs="Times New Roman"/>
              </w:rPr>
              <w:t xml:space="preserve"> (1,39%)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954 (1,32%)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913</w:t>
            </w:r>
            <w:r w:rsidR="000D54C4">
              <w:rPr>
                <w:rFonts w:ascii="Times New Roman" w:hAnsi="Times New Roman" w:cs="Times New Roman"/>
              </w:rPr>
              <w:t xml:space="preserve"> (1,27%)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бюджетной сфере, чел.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3324 (4,55 %)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3427</w:t>
            </w:r>
            <w:r w:rsidR="00F90683">
              <w:rPr>
                <w:rFonts w:ascii="Times New Roman" w:hAnsi="Times New Roman" w:cs="Times New Roman"/>
              </w:rPr>
              <w:t xml:space="preserve"> (4,72%)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3215 (4,46%)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3113</w:t>
            </w:r>
            <w:r w:rsidR="000D54C4">
              <w:rPr>
                <w:rFonts w:ascii="Times New Roman" w:hAnsi="Times New Roman" w:cs="Times New Roman"/>
              </w:rPr>
              <w:t xml:space="preserve"> (4,32%)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2.17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зарегистрированных безработных, чел.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2091" w:type="dxa"/>
          </w:tcPr>
          <w:p w:rsidR="00CD3CFD" w:rsidRDefault="00CD3CFD" w:rsidP="000D54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</w:t>
            </w:r>
            <w:r w:rsidR="000D54C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пенсионеров, чел.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28433 (38,88 %)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27989</w:t>
            </w:r>
            <w:r w:rsidR="00F90683">
              <w:rPr>
                <w:rFonts w:ascii="Times New Roman" w:hAnsi="Times New Roman" w:cs="Times New Roman"/>
              </w:rPr>
              <w:t xml:space="preserve"> (38,53%)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27676 (38,36%)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27250</w:t>
            </w:r>
            <w:r w:rsidR="000D54C4">
              <w:rPr>
                <w:rFonts w:ascii="Times New Roman" w:hAnsi="Times New Roman" w:cs="Times New Roman"/>
              </w:rPr>
              <w:t xml:space="preserve"> (37,83%)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 дошкольных образовательных учреждений,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2539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2564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2545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2465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учащихся общеобразовательных учреждений, чел.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5680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5777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5826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5872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врачей, работающих в медицинских учреждениях на территории муниципалитета, чел.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среднего медицинского пенсонала, работающего в медицинских учреждениях на территории муниципалитека, чел.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435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411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409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</w:t>
            </w:r>
          </w:p>
        </w:tc>
      </w:tr>
      <w:tr w:rsidR="00CD3CFD" w:rsidTr="009C6A2D">
        <w:tc>
          <w:tcPr>
            <w:tcW w:w="656" w:type="dxa"/>
            <w:shd w:val="clear" w:color="auto" w:fill="C6D9F1" w:themeFill="text2" w:themeFillTint="33"/>
          </w:tcPr>
          <w:p w:rsidR="00CD3CFD" w:rsidRPr="0063568D" w:rsidRDefault="00CD3CFD" w:rsidP="006A1847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CD3CFD" w:rsidRPr="0063568D" w:rsidRDefault="00CD3CFD" w:rsidP="006A1847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Территория: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территории МО, всего,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930,9800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930,9800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930,9800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CD3CFD" w:rsidRDefault="00CD3CFD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930,9800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занятых сельскохозяйственными угодиями,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665,6200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665,6200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665,6200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CD3CFD" w:rsidRDefault="00CD3CFD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665,6200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занятые землями лесного фонда,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27,0000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27,0000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27,0000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CD3CFD" w:rsidRDefault="00CD3CFD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27,0000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землями населенных пунктов,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90,0000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90,0000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90,0000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CD3CFD" w:rsidRDefault="00CD3CFD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90,0000</w:t>
            </w:r>
          </w:p>
        </w:tc>
      </w:tr>
      <w:tr w:rsidR="00CD3CFD" w:rsidTr="009C6A2D">
        <w:tc>
          <w:tcPr>
            <w:tcW w:w="656" w:type="dxa"/>
            <w:shd w:val="clear" w:color="auto" w:fill="C6D9F1" w:themeFill="text2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CD3CFD" w:rsidRPr="00C77E32" w:rsidRDefault="00CD3CFD" w:rsidP="006A1847">
            <w:pPr>
              <w:rPr>
                <w:rFonts w:ascii="Times New Roman" w:hAnsi="Times New Roman" w:cs="Times New Roman"/>
                <w:b/>
                <w:bCs/>
              </w:rPr>
            </w:pPr>
            <w:r w:rsidRPr="00C77E32">
              <w:rPr>
                <w:rFonts w:ascii="Times New Roman" w:hAnsi="Times New Roman" w:cs="Times New Roman"/>
                <w:b/>
                <w:bCs/>
              </w:rPr>
              <w:t>Экономика: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жилищного строительства, тыс. 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28,9260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82,6000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8,1240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11,358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инвестиций в основной капитал, млн.руб.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1680,0700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2867,2610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580,4540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1581,02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розничной торговли, млн.руб.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4259,2000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4609,8920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4984,4680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5418,524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оборота общественного питания, млн.руб.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239,7690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273,3130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293,2600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311,987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промышленного производства, млн.руб.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5348,5500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5390,5200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5143,1200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5627,31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с/х производства, млн.руб.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1982,6700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2108,700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2096,5400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2112,72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4.7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размер уровня оплаты труда, тыс.руб./мес.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23,1206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23,9990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26,5210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29,925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легковых автомобилей, ед.</w:t>
            </w:r>
          </w:p>
        </w:tc>
        <w:tc>
          <w:tcPr>
            <w:tcW w:w="1985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16257</w:t>
            </w:r>
          </w:p>
        </w:tc>
        <w:tc>
          <w:tcPr>
            <w:tcW w:w="1984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13553</w:t>
            </w:r>
          </w:p>
        </w:tc>
        <w:tc>
          <w:tcPr>
            <w:tcW w:w="2126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13685</w:t>
            </w:r>
          </w:p>
        </w:tc>
        <w:tc>
          <w:tcPr>
            <w:tcW w:w="2091" w:type="dxa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13609</w:t>
            </w:r>
          </w:p>
        </w:tc>
      </w:tr>
      <w:tr w:rsidR="00CD3CFD" w:rsidTr="009C6A2D">
        <w:tc>
          <w:tcPr>
            <w:tcW w:w="656" w:type="dxa"/>
            <w:shd w:val="clear" w:color="auto" w:fill="C6D9F1" w:themeFill="text2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CD3CFD" w:rsidRPr="00C77E32" w:rsidRDefault="00CD3CFD" w:rsidP="006A184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Бюджет: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Доходы муниципального бюджета,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2727,3000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1723,0940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2112,4600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1875,01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собственные,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406,8700 (14,92 %)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345,3399</w:t>
            </w:r>
            <w:r w:rsidR="00F90683">
              <w:rPr>
                <w:rFonts w:ascii="Times New Roman" w:hAnsi="Times New Roman" w:cs="Times New Roman"/>
              </w:rPr>
              <w:t xml:space="preserve"> (20,04%)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500,1900 (23,68 %)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515,14</w:t>
            </w:r>
            <w:r w:rsidR="000D54C4">
              <w:rPr>
                <w:rFonts w:ascii="Times New Roman" w:hAnsi="Times New Roman" w:cs="Times New Roman"/>
              </w:rPr>
              <w:t xml:space="preserve"> (27,47%)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Расходы муниципального бюджета всего,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2367,6400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2681,7460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2034,8600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1930,52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на образование,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770,3000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844,3744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1121,6600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1038,3090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на здравоохранение,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на общегосударственные вопросы,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106,3000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70,3052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84,0600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144,6890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на увеличение стоимости основных фондов, млн.руб.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1156,3000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86,1136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237,9210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CD3CFD" w:rsidRDefault="00CD3CFD" w:rsidP="006A18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181,3</w:t>
            </w:r>
          </w:p>
        </w:tc>
      </w:tr>
      <w:tr w:rsidR="00CD3CFD" w:rsidTr="009C6A2D">
        <w:tc>
          <w:tcPr>
            <w:tcW w:w="656" w:type="dxa"/>
            <w:shd w:val="clear" w:color="auto" w:fill="C6D9F1" w:themeFill="text2" w:themeFillTint="33"/>
          </w:tcPr>
          <w:p w:rsidR="00CD3CFD" w:rsidRPr="004C48DF" w:rsidRDefault="00CD3CFD" w:rsidP="006A1847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CD3CFD" w:rsidRPr="004C48DF" w:rsidRDefault="00CD3CFD" w:rsidP="006A1847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Крупнейшие предприятия и организации: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  <w:shd w:val="clear" w:color="auto" w:fill="DBE5F1" w:themeFill="accent1" w:themeFillTint="33"/>
          </w:tcPr>
          <w:p w:rsidR="00CD3CFD" w:rsidRPr="004C48DF" w:rsidRDefault="00CD3CFD" w:rsidP="006A1847">
            <w:pPr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Наименование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D3CFD" w:rsidRPr="004C48DF" w:rsidRDefault="00CD3CFD" w:rsidP="006A184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Число занятых</w:t>
            </w:r>
          </w:p>
        </w:tc>
        <w:tc>
          <w:tcPr>
            <w:tcW w:w="6201" w:type="dxa"/>
            <w:gridSpan w:val="3"/>
            <w:shd w:val="clear" w:color="auto" w:fill="DBE5F1" w:themeFill="accent1" w:themeFillTint="33"/>
          </w:tcPr>
          <w:p w:rsidR="00CD3CFD" w:rsidRPr="004C48DF" w:rsidRDefault="00CD3CFD" w:rsidP="006A184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Специализация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5718" w:type="dxa"/>
          </w:tcPr>
          <w:p w:rsidR="00CD3CFD" w:rsidRDefault="00CD3CFD" w:rsidP="006A1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новый «БТК Текстиль» Киреевский трикотаж (ОП Киреевский трикотаж)</w:t>
            </w:r>
          </w:p>
        </w:tc>
        <w:tc>
          <w:tcPr>
            <w:tcW w:w="1985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0D54C4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г. – </w:t>
            </w:r>
            <w:r w:rsidR="000D54C4">
              <w:rPr>
                <w:rFonts w:ascii="Times New Roman" w:hAnsi="Times New Roman" w:cs="Times New Roman"/>
              </w:rPr>
              <w:t xml:space="preserve"> 0 </w:t>
            </w:r>
            <w:r>
              <w:rPr>
                <w:rFonts w:ascii="Times New Roman" w:hAnsi="Times New Roman" w:cs="Times New Roman"/>
              </w:rPr>
              <w:t>чел.</w:t>
            </w:r>
          </w:p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319 чел.</w:t>
            </w:r>
          </w:p>
        </w:tc>
        <w:tc>
          <w:tcPr>
            <w:tcW w:w="6201" w:type="dxa"/>
            <w:gridSpan w:val="3"/>
          </w:tcPr>
          <w:p w:rsidR="00CD3CFD" w:rsidRPr="006A1847" w:rsidRDefault="00CD3CFD" w:rsidP="006A18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643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DB</w:t>
            </w:r>
            <w:r w:rsidRPr="004E643D">
              <w:rPr>
                <w:rFonts w:ascii="Times New Roman" w:hAnsi="Times New Roman" w:cs="Times New Roman"/>
                <w:sz w:val="18"/>
                <w:szCs w:val="18"/>
              </w:rPr>
              <w:t>. Текстильное и швейное производство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5718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ПФ «Металлист»</w:t>
            </w:r>
          </w:p>
        </w:tc>
        <w:tc>
          <w:tcPr>
            <w:tcW w:w="1985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354 чел.</w:t>
            </w:r>
          </w:p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333 чел.</w:t>
            </w:r>
          </w:p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267 чел.</w:t>
            </w:r>
          </w:p>
        </w:tc>
        <w:tc>
          <w:tcPr>
            <w:tcW w:w="6201" w:type="dxa"/>
            <w:gridSpan w:val="3"/>
          </w:tcPr>
          <w:p w:rsidR="00CD3CFD" w:rsidRPr="006A1847" w:rsidRDefault="00CD3CFD" w:rsidP="008A2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Металлургическое производство и производство металлических изделий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5718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АО БТК Групп</w:t>
            </w:r>
          </w:p>
        </w:tc>
        <w:tc>
          <w:tcPr>
            <w:tcW w:w="1985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0D54C4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г. – </w:t>
            </w:r>
            <w:r w:rsidR="000D54C4">
              <w:rPr>
                <w:rFonts w:ascii="Times New Roman" w:hAnsi="Times New Roman" w:cs="Times New Roman"/>
              </w:rPr>
              <w:t xml:space="preserve"> 0 ч</w:t>
            </w:r>
            <w:r>
              <w:rPr>
                <w:rFonts w:ascii="Times New Roman" w:hAnsi="Times New Roman" w:cs="Times New Roman"/>
              </w:rPr>
              <w:t>ел.</w:t>
            </w:r>
          </w:p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315 чел.</w:t>
            </w:r>
          </w:p>
        </w:tc>
        <w:tc>
          <w:tcPr>
            <w:tcW w:w="6201" w:type="dxa"/>
            <w:gridSpan w:val="3"/>
          </w:tcPr>
          <w:p w:rsidR="00CD3CFD" w:rsidRPr="008A2939" w:rsidRDefault="00CD3CFD" w:rsidP="008A2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643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DB</w:t>
            </w:r>
            <w:r w:rsidRPr="004E643D">
              <w:rPr>
                <w:rFonts w:ascii="Times New Roman" w:hAnsi="Times New Roman" w:cs="Times New Roman"/>
                <w:sz w:val="18"/>
                <w:szCs w:val="18"/>
              </w:rPr>
              <w:t>. Текстильное и швейное производство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5718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 «Заря»</w:t>
            </w:r>
          </w:p>
        </w:tc>
        <w:tc>
          <w:tcPr>
            <w:tcW w:w="1985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307 чел.</w:t>
            </w:r>
          </w:p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380 чел.</w:t>
            </w:r>
          </w:p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348 чел.</w:t>
            </w:r>
          </w:p>
        </w:tc>
        <w:tc>
          <w:tcPr>
            <w:tcW w:w="6201" w:type="dxa"/>
            <w:gridSpan w:val="3"/>
          </w:tcPr>
          <w:p w:rsidR="00CD3CFD" w:rsidRPr="008A2939" w:rsidRDefault="00CD3CFD" w:rsidP="008A2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8DF">
              <w:rPr>
                <w:rFonts w:ascii="Times New Roman" w:hAnsi="Times New Roman" w:cs="Times New Roman"/>
                <w:sz w:val="18"/>
                <w:szCs w:val="18"/>
              </w:rPr>
              <w:t>А. Сельское хозяйство, охота и лесное хозяйство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5718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«Болоховский хлебзавод»</w:t>
            </w:r>
          </w:p>
        </w:tc>
        <w:tc>
          <w:tcPr>
            <w:tcW w:w="1985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243 чел.</w:t>
            </w:r>
          </w:p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240 чел.</w:t>
            </w:r>
          </w:p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185 чел.</w:t>
            </w:r>
          </w:p>
        </w:tc>
        <w:tc>
          <w:tcPr>
            <w:tcW w:w="6201" w:type="dxa"/>
            <w:gridSpan w:val="3"/>
          </w:tcPr>
          <w:p w:rsidR="00CD3CFD" w:rsidRPr="004C48DF" w:rsidRDefault="00CD3CFD" w:rsidP="008A2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DA</w:t>
            </w:r>
            <w:r w:rsidRPr="00C332D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пищевых продуктов, включая напитки, и табака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5718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Филиал ООО «Туластром» - Болоховский кирпичный завод»</w:t>
            </w:r>
          </w:p>
        </w:tc>
        <w:tc>
          <w:tcPr>
            <w:tcW w:w="1985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192 чел.</w:t>
            </w:r>
          </w:p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126 чел.</w:t>
            </w:r>
          </w:p>
        </w:tc>
        <w:tc>
          <w:tcPr>
            <w:tcW w:w="6201" w:type="dxa"/>
            <w:gridSpan w:val="3"/>
          </w:tcPr>
          <w:p w:rsidR="00CD3CFD" w:rsidRPr="00FF76DD" w:rsidRDefault="00CD3CFD" w:rsidP="008A2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DI</w:t>
            </w:r>
            <w:r w:rsidRPr="00C332D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прочих неметаллическиъ минеральных продуктов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5718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 «Искусственный мех»</w:t>
            </w:r>
          </w:p>
        </w:tc>
        <w:tc>
          <w:tcPr>
            <w:tcW w:w="1985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152 чел.</w:t>
            </w:r>
          </w:p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168 чел.</w:t>
            </w:r>
          </w:p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171 чел.</w:t>
            </w:r>
          </w:p>
        </w:tc>
        <w:tc>
          <w:tcPr>
            <w:tcW w:w="6201" w:type="dxa"/>
            <w:gridSpan w:val="3"/>
          </w:tcPr>
          <w:p w:rsidR="00CD3CFD" w:rsidRDefault="00CD3CFD" w:rsidP="008A2939">
            <w:pPr>
              <w:jc w:val="center"/>
              <w:rPr>
                <w:rFonts w:ascii="Times New Roman" w:hAnsi="Times New Roman" w:cs="Times New Roman"/>
              </w:rPr>
            </w:pPr>
            <w:r w:rsidRPr="004E643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DB</w:t>
            </w:r>
            <w:r w:rsidRPr="004E643D">
              <w:rPr>
                <w:rFonts w:ascii="Times New Roman" w:hAnsi="Times New Roman" w:cs="Times New Roman"/>
                <w:sz w:val="18"/>
                <w:szCs w:val="18"/>
              </w:rPr>
              <w:t>. Текстильное и швейное производство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5718" w:type="dxa"/>
          </w:tcPr>
          <w:p w:rsidR="00CD3CFD" w:rsidRDefault="00CD3CFD" w:rsidP="008A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«Киреевский хлебзавод»</w:t>
            </w:r>
          </w:p>
        </w:tc>
        <w:tc>
          <w:tcPr>
            <w:tcW w:w="1985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</w:t>
            </w:r>
            <w:r w:rsidR="000D54C4">
              <w:rPr>
                <w:rFonts w:ascii="Times New Roman" w:hAnsi="Times New Roman" w:cs="Times New Roman"/>
              </w:rPr>
              <w:t xml:space="preserve">195 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г. – </w:t>
            </w:r>
            <w:r w:rsidR="000D54C4">
              <w:rPr>
                <w:rFonts w:ascii="Times New Roman" w:hAnsi="Times New Roman" w:cs="Times New Roman"/>
              </w:rPr>
              <w:t xml:space="preserve"> 202 </w:t>
            </w:r>
            <w:r>
              <w:rPr>
                <w:rFonts w:ascii="Times New Roman" w:hAnsi="Times New Roman" w:cs="Times New Roman"/>
              </w:rPr>
              <w:t>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2018 г. – 212 чел.</w:t>
            </w:r>
          </w:p>
        </w:tc>
        <w:tc>
          <w:tcPr>
            <w:tcW w:w="6201" w:type="dxa"/>
            <w:gridSpan w:val="3"/>
          </w:tcPr>
          <w:p w:rsidR="00CD3CFD" w:rsidRPr="00086A14" w:rsidRDefault="00CD3CFD" w:rsidP="008A2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DA</w:t>
            </w:r>
            <w:r w:rsidRPr="00C332D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пищевых продуктов, включая напитки, и табака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6.9</w:t>
            </w:r>
          </w:p>
        </w:tc>
        <w:tc>
          <w:tcPr>
            <w:tcW w:w="5718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«Липковский кирпич»</w:t>
            </w:r>
          </w:p>
        </w:tc>
        <w:tc>
          <w:tcPr>
            <w:tcW w:w="1985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170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182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182 чел.</w:t>
            </w:r>
          </w:p>
        </w:tc>
        <w:tc>
          <w:tcPr>
            <w:tcW w:w="6201" w:type="dxa"/>
            <w:gridSpan w:val="3"/>
          </w:tcPr>
          <w:p w:rsidR="00CD3CFD" w:rsidRPr="00086A14" w:rsidRDefault="00CD3CFD" w:rsidP="00086A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DI</w:t>
            </w:r>
            <w:r w:rsidRPr="00C332D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прочих неметаллическиъ минеральных продуктов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6.10</w:t>
            </w:r>
          </w:p>
        </w:tc>
        <w:tc>
          <w:tcPr>
            <w:tcW w:w="5718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«Догрулар»</w:t>
            </w:r>
          </w:p>
        </w:tc>
        <w:tc>
          <w:tcPr>
            <w:tcW w:w="1985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140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130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136 чел.</w:t>
            </w:r>
          </w:p>
        </w:tc>
        <w:tc>
          <w:tcPr>
            <w:tcW w:w="6201" w:type="dxa"/>
            <w:gridSpan w:val="3"/>
          </w:tcPr>
          <w:p w:rsidR="00CD3CFD" w:rsidRPr="00086A14" w:rsidRDefault="00CD3CFD" w:rsidP="00086A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DH</w:t>
            </w:r>
            <w:r w:rsidRPr="00F33E99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Производство резиновых и пластмассовых изделий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6.11</w:t>
            </w:r>
          </w:p>
        </w:tc>
        <w:tc>
          <w:tcPr>
            <w:tcW w:w="5718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«Контур»</w:t>
            </w:r>
          </w:p>
        </w:tc>
        <w:tc>
          <w:tcPr>
            <w:tcW w:w="1985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145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141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141 чел.</w:t>
            </w:r>
          </w:p>
        </w:tc>
        <w:tc>
          <w:tcPr>
            <w:tcW w:w="6201" w:type="dxa"/>
            <w:gridSpan w:val="3"/>
          </w:tcPr>
          <w:p w:rsidR="00CD3CFD" w:rsidRPr="00524D82" w:rsidRDefault="00CD3CFD" w:rsidP="00086A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Металлургическое производство и производство металлических изделий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6.12</w:t>
            </w:r>
          </w:p>
        </w:tc>
        <w:tc>
          <w:tcPr>
            <w:tcW w:w="5718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«Пульс ЗМК»</w:t>
            </w:r>
          </w:p>
        </w:tc>
        <w:tc>
          <w:tcPr>
            <w:tcW w:w="1985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98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118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108 чел.</w:t>
            </w:r>
          </w:p>
        </w:tc>
        <w:tc>
          <w:tcPr>
            <w:tcW w:w="6201" w:type="dxa"/>
            <w:gridSpan w:val="3"/>
          </w:tcPr>
          <w:p w:rsidR="00CD3CFD" w:rsidRPr="00524D82" w:rsidRDefault="00CD3CFD" w:rsidP="00086A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Металлургическое производство и производство металлических изделий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5718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БТК «Трикотаж»</w:t>
            </w:r>
          </w:p>
        </w:tc>
        <w:tc>
          <w:tcPr>
            <w:tcW w:w="1985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752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850 чел.</w:t>
            </w:r>
          </w:p>
        </w:tc>
        <w:tc>
          <w:tcPr>
            <w:tcW w:w="6201" w:type="dxa"/>
            <w:gridSpan w:val="3"/>
          </w:tcPr>
          <w:p w:rsidR="00CD3CFD" w:rsidRPr="00FF76DD" w:rsidRDefault="00CD3CFD" w:rsidP="00086A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643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DB</w:t>
            </w:r>
            <w:r w:rsidRPr="004E643D">
              <w:rPr>
                <w:rFonts w:ascii="Times New Roman" w:hAnsi="Times New Roman" w:cs="Times New Roman"/>
                <w:sz w:val="18"/>
                <w:szCs w:val="18"/>
              </w:rPr>
              <w:t>. Текстильное и швейное производство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6.13</w:t>
            </w:r>
          </w:p>
        </w:tc>
        <w:tc>
          <w:tcPr>
            <w:tcW w:w="5718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«Производственное предприятие шахтной аппаратуры»</w:t>
            </w:r>
          </w:p>
        </w:tc>
        <w:tc>
          <w:tcPr>
            <w:tcW w:w="1985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147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125 чел.</w:t>
            </w:r>
          </w:p>
        </w:tc>
        <w:tc>
          <w:tcPr>
            <w:tcW w:w="6201" w:type="dxa"/>
            <w:gridSpan w:val="3"/>
          </w:tcPr>
          <w:p w:rsidR="00CD3CFD" w:rsidRPr="00FF76DD" w:rsidRDefault="00CD3CFD" w:rsidP="00086A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DK</w:t>
            </w:r>
            <w:r w:rsidRPr="009C6A2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машин и оборудования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6.14</w:t>
            </w:r>
          </w:p>
        </w:tc>
        <w:tc>
          <w:tcPr>
            <w:tcW w:w="5718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ФЛ ОАО Газпром газораспределение Тула в г.Киреевске</w:t>
            </w:r>
          </w:p>
        </w:tc>
        <w:tc>
          <w:tcPr>
            <w:tcW w:w="1985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-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- 168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131 чел.</w:t>
            </w:r>
          </w:p>
        </w:tc>
        <w:tc>
          <w:tcPr>
            <w:tcW w:w="6201" w:type="dxa"/>
            <w:gridSpan w:val="3"/>
          </w:tcPr>
          <w:p w:rsidR="00CD3CFD" w:rsidRPr="00C332D2" w:rsidRDefault="00CD3CFD" w:rsidP="00086A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Е. Производство и распределение электроэнергии, газа и воды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6.15</w:t>
            </w:r>
          </w:p>
        </w:tc>
        <w:tc>
          <w:tcPr>
            <w:tcW w:w="5718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«ЭнергоГазИнвестТула»</w:t>
            </w:r>
          </w:p>
        </w:tc>
        <w:tc>
          <w:tcPr>
            <w:tcW w:w="1985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262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213 чел.</w:t>
            </w:r>
          </w:p>
        </w:tc>
        <w:tc>
          <w:tcPr>
            <w:tcW w:w="6201" w:type="dxa"/>
            <w:gridSpan w:val="3"/>
          </w:tcPr>
          <w:p w:rsidR="00CD3CFD" w:rsidRPr="00C332D2" w:rsidRDefault="00CD3CFD" w:rsidP="00086A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Е. Производство и распределение электроэнергии, газа и воды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6.16</w:t>
            </w:r>
          </w:p>
        </w:tc>
        <w:tc>
          <w:tcPr>
            <w:tcW w:w="5718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«Лексо»</w:t>
            </w:r>
          </w:p>
        </w:tc>
        <w:tc>
          <w:tcPr>
            <w:tcW w:w="1985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175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140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140 чел.</w:t>
            </w:r>
          </w:p>
        </w:tc>
        <w:tc>
          <w:tcPr>
            <w:tcW w:w="6201" w:type="dxa"/>
            <w:gridSpan w:val="3"/>
          </w:tcPr>
          <w:p w:rsidR="00CD3CFD" w:rsidRDefault="00CD3CFD" w:rsidP="00086A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8DF">
              <w:rPr>
                <w:rFonts w:ascii="Times New Roman" w:hAnsi="Times New Roman" w:cs="Times New Roman"/>
                <w:sz w:val="18"/>
                <w:szCs w:val="18"/>
              </w:rPr>
              <w:t>А. Сельское хозяйство, охота и лесное хозяйство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6.17</w:t>
            </w:r>
          </w:p>
        </w:tc>
        <w:tc>
          <w:tcPr>
            <w:tcW w:w="5718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«Киреевский завод легких металлоконструкций»</w:t>
            </w:r>
          </w:p>
        </w:tc>
        <w:tc>
          <w:tcPr>
            <w:tcW w:w="1985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786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495 чел.</w:t>
            </w:r>
          </w:p>
          <w:p w:rsidR="00CD3CFD" w:rsidRDefault="00CD3CFD" w:rsidP="00E537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– </w:t>
            </w:r>
            <w:r w:rsidR="00E5378B">
              <w:rPr>
                <w:rFonts w:ascii="Times New Roman" w:hAnsi="Times New Roman" w:cs="Times New Roman"/>
              </w:rPr>
              <w:t xml:space="preserve">0 </w:t>
            </w:r>
            <w:r w:rsidRPr="00E5378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01" w:type="dxa"/>
            <w:gridSpan w:val="3"/>
          </w:tcPr>
          <w:p w:rsidR="00CD3CFD" w:rsidRPr="00F33E99" w:rsidRDefault="00CD3CFD" w:rsidP="00086A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Металлургическое производство и производство металлических изделий</w:t>
            </w:r>
          </w:p>
        </w:tc>
      </w:tr>
      <w:tr w:rsidR="00CD3CFD" w:rsidTr="006A1847">
        <w:tc>
          <w:tcPr>
            <w:tcW w:w="656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6.18</w:t>
            </w:r>
          </w:p>
        </w:tc>
        <w:tc>
          <w:tcPr>
            <w:tcW w:w="5718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«Стигр-3»</w:t>
            </w:r>
          </w:p>
        </w:tc>
        <w:tc>
          <w:tcPr>
            <w:tcW w:w="1985" w:type="dxa"/>
          </w:tcPr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92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</w:t>
            </w:r>
            <w:r w:rsidR="00E5378B">
              <w:rPr>
                <w:rFonts w:ascii="Times New Roman" w:hAnsi="Times New Roman" w:cs="Times New Roman"/>
              </w:rPr>
              <w:t xml:space="preserve"> 42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CD3CFD" w:rsidRDefault="00CD3CFD" w:rsidP="00086A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– </w:t>
            </w:r>
            <w:r w:rsidR="00E5378B">
              <w:rPr>
                <w:rFonts w:ascii="Times New Roman" w:hAnsi="Times New Roman" w:cs="Times New Roman"/>
              </w:rPr>
              <w:t xml:space="preserve">29 </w:t>
            </w: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01" w:type="dxa"/>
            <w:gridSpan w:val="3"/>
          </w:tcPr>
          <w:p w:rsidR="00CD3CFD" w:rsidRPr="00451D8B" w:rsidRDefault="00CD3CFD" w:rsidP="00086A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DK</w:t>
            </w:r>
            <w:r w:rsidRPr="00451D8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машин и оборудования</w:t>
            </w:r>
          </w:p>
        </w:tc>
      </w:tr>
    </w:tbl>
    <w:p w:rsidR="009C6A2D" w:rsidRDefault="009C6A2D" w:rsidP="00F33E99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p w:rsidR="00CD6E6F" w:rsidRDefault="00CD6E6F" w:rsidP="00F33E99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p w:rsidR="00F33E99" w:rsidRPr="00FF59B2" w:rsidRDefault="00F33E99" w:rsidP="00F33E99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FF59B2">
        <w:rPr>
          <w:rFonts w:ascii="Times New Roman" w:hAnsi="Times New Roman" w:cs="Times New Roman"/>
          <w:i/>
          <w:iCs/>
        </w:rPr>
        <w:t>Таблица П-</w:t>
      </w:r>
      <w:r w:rsidR="00CD6E6F">
        <w:rPr>
          <w:rFonts w:ascii="Times New Roman" w:hAnsi="Times New Roman" w:cs="Times New Roman"/>
          <w:i/>
          <w:iCs/>
        </w:rPr>
        <w:t>2</w:t>
      </w:r>
      <w:r w:rsidRPr="00FF59B2">
        <w:rPr>
          <w:rFonts w:ascii="Times New Roman" w:hAnsi="Times New Roman" w:cs="Times New Roman"/>
          <w:i/>
          <w:iCs/>
        </w:rPr>
        <w:t>.</w:t>
      </w:r>
      <w:r w:rsidR="00CD6E6F">
        <w:rPr>
          <w:rFonts w:ascii="Times New Roman" w:hAnsi="Times New Roman" w:cs="Times New Roman"/>
          <w:i/>
          <w:iCs/>
        </w:rPr>
        <w:t>2</w:t>
      </w:r>
      <w:r w:rsidRPr="00FF59B2">
        <w:rPr>
          <w:rFonts w:ascii="Times New Roman" w:hAnsi="Times New Roman" w:cs="Times New Roman"/>
          <w:i/>
          <w:iCs/>
        </w:rPr>
        <w:t xml:space="preserve"> – Социально-экономический паспорт муниципального образования </w:t>
      </w:r>
      <w:r>
        <w:rPr>
          <w:rFonts w:ascii="Times New Roman" w:hAnsi="Times New Roman" w:cs="Times New Roman"/>
          <w:i/>
          <w:iCs/>
        </w:rPr>
        <w:t>город Киреевск</w:t>
      </w:r>
      <w:r w:rsidRPr="00FF59B2">
        <w:rPr>
          <w:rFonts w:ascii="Times New Roman" w:hAnsi="Times New Roman" w:cs="Times New Roman"/>
          <w:i/>
          <w:iCs/>
        </w:rPr>
        <w:t xml:space="preserve"> (значения за 2016-201</w:t>
      </w:r>
      <w:r>
        <w:rPr>
          <w:rFonts w:ascii="Times New Roman" w:hAnsi="Times New Roman" w:cs="Times New Roman"/>
          <w:i/>
          <w:iCs/>
        </w:rPr>
        <w:t>9</w:t>
      </w:r>
      <w:r w:rsidRPr="00FF59B2">
        <w:rPr>
          <w:rFonts w:ascii="Times New Roman" w:hAnsi="Times New Roman" w:cs="Times New Roman"/>
          <w:i/>
          <w:iCs/>
        </w:rPr>
        <w:t xml:space="preserve"> годы)</w:t>
      </w:r>
    </w:p>
    <w:p w:rsidR="00F33E99" w:rsidRPr="00FF59B2" w:rsidRDefault="00F33E99" w:rsidP="00F33E99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7"/>
        <w:tblW w:w="0" w:type="auto"/>
        <w:tblLook w:val="04A0"/>
      </w:tblPr>
      <w:tblGrid>
        <w:gridCol w:w="656"/>
        <w:gridCol w:w="5576"/>
        <w:gridCol w:w="2127"/>
        <w:gridCol w:w="2126"/>
        <w:gridCol w:w="2126"/>
        <w:gridCol w:w="1949"/>
      </w:tblGrid>
      <w:tr w:rsidR="00F33E99" w:rsidTr="00334C8C">
        <w:tc>
          <w:tcPr>
            <w:tcW w:w="656" w:type="dxa"/>
            <w:shd w:val="clear" w:color="auto" w:fill="244061" w:themeFill="accent1" w:themeFillShade="80"/>
          </w:tcPr>
          <w:p w:rsidR="00F33E99" w:rsidRPr="00FF59B2" w:rsidRDefault="00F33E99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5576" w:type="dxa"/>
            <w:shd w:val="clear" w:color="auto" w:fill="244061" w:themeFill="accent1" w:themeFillShade="80"/>
          </w:tcPr>
          <w:p w:rsidR="00F33E99" w:rsidRPr="00FF59B2" w:rsidRDefault="00F33E99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2127" w:type="dxa"/>
            <w:shd w:val="clear" w:color="auto" w:fill="244061" w:themeFill="accent1" w:themeFillShade="80"/>
          </w:tcPr>
          <w:p w:rsidR="00F33E99" w:rsidRPr="00FF59B2" w:rsidRDefault="00F33E99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2016 г.</w:t>
            </w:r>
          </w:p>
        </w:tc>
        <w:tc>
          <w:tcPr>
            <w:tcW w:w="2126" w:type="dxa"/>
            <w:shd w:val="clear" w:color="auto" w:fill="244061" w:themeFill="accent1" w:themeFillShade="80"/>
          </w:tcPr>
          <w:p w:rsidR="00F33E99" w:rsidRPr="00FF59B2" w:rsidRDefault="00F33E99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2126" w:type="dxa"/>
            <w:shd w:val="clear" w:color="auto" w:fill="244061" w:themeFill="accent1" w:themeFillShade="80"/>
          </w:tcPr>
          <w:p w:rsidR="00F33E99" w:rsidRPr="00FF59B2" w:rsidRDefault="00F33E99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  <w:tc>
          <w:tcPr>
            <w:tcW w:w="1949" w:type="dxa"/>
            <w:shd w:val="clear" w:color="auto" w:fill="244061" w:themeFill="accent1" w:themeFillShade="80"/>
          </w:tcPr>
          <w:p w:rsidR="00F33E99" w:rsidRPr="00FF59B2" w:rsidRDefault="00F33E99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2019 г.</w:t>
            </w:r>
          </w:p>
        </w:tc>
      </w:tr>
      <w:tr w:rsidR="00F33E99" w:rsidTr="00940421">
        <w:tc>
          <w:tcPr>
            <w:tcW w:w="656" w:type="dxa"/>
            <w:shd w:val="clear" w:color="auto" w:fill="C6D9F1" w:themeFill="text2" w:themeFillTint="33"/>
          </w:tcPr>
          <w:p w:rsidR="00F33E99" w:rsidRPr="00FF59B2" w:rsidRDefault="00F33E99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F33E99" w:rsidRPr="00FF59B2" w:rsidRDefault="00F33E99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Общие сведения: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ОКТМО</w:t>
            </w:r>
          </w:p>
        </w:tc>
        <w:tc>
          <w:tcPr>
            <w:tcW w:w="8328" w:type="dxa"/>
            <w:gridSpan w:val="4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70628101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основания</w:t>
            </w:r>
          </w:p>
        </w:tc>
        <w:tc>
          <w:tcPr>
            <w:tcW w:w="8328" w:type="dxa"/>
            <w:gridSpan w:val="4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1956 г.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образования</w:t>
            </w:r>
          </w:p>
        </w:tc>
        <w:tc>
          <w:tcPr>
            <w:tcW w:w="8328" w:type="dxa"/>
            <w:gridSpan w:val="4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2005 г.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населенных пунктов всего, ед.</w:t>
            </w:r>
          </w:p>
        </w:tc>
        <w:tc>
          <w:tcPr>
            <w:tcW w:w="2127" w:type="dxa"/>
          </w:tcPr>
          <w:p w:rsidR="00F33E99" w:rsidRDefault="00F33E9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F33E99" w:rsidRDefault="009C6A2D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F33E99" w:rsidRDefault="004E2046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49" w:type="dxa"/>
          </w:tcPr>
          <w:p w:rsidR="00F33E99" w:rsidRDefault="00E5378B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 населением более 300 человек, ед.</w:t>
            </w:r>
          </w:p>
        </w:tc>
        <w:tc>
          <w:tcPr>
            <w:tcW w:w="2127" w:type="dxa"/>
          </w:tcPr>
          <w:p w:rsidR="00F33E99" w:rsidRDefault="00F33E9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F33E99" w:rsidRDefault="009C6A2D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F33E99" w:rsidRDefault="004E2046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49" w:type="dxa"/>
          </w:tcPr>
          <w:p w:rsidR="00F33E99" w:rsidRDefault="00E5378B" w:rsidP="009C6A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33E99" w:rsidTr="00940421">
        <w:tc>
          <w:tcPr>
            <w:tcW w:w="656" w:type="dxa"/>
            <w:shd w:val="clear" w:color="auto" w:fill="C6D9F1" w:themeFill="text2" w:themeFillTint="33"/>
          </w:tcPr>
          <w:p w:rsidR="00F33E99" w:rsidRPr="00FF59B2" w:rsidRDefault="00F33E99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F33E99" w:rsidRPr="00FF59B2" w:rsidRDefault="00F33E99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Демография и социальная сфера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населения, чел.</w:t>
            </w:r>
          </w:p>
        </w:tc>
        <w:tc>
          <w:tcPr>
            <w:tcW w:w="2127" w:type="dxa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28148</w:t>
            </w:r>
          </w:p>
        </w:tc>
        <w:tc>
          <w:tcPr>
            <w:tcW w:w="2126" w:type="dxa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29184</w:t>
            </w:r>
          </w:p>
        </w:tc>
        <w:tc>
          <w:tcPr>
            <w:tcW w:w="2126" w:type="dxa"/>
          </w:tcPr>
          <w:p w:rsidR="00F33E99" w:rsidRDefault="00ED55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29538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29609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мужчин, чел.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12595 </w:t>
            </w:r>
            <w:r w:rsidR="00F33E99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44,75 </w:t>
            </w:r>
            <w:r w:rsidR="00F33E9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12867</w:t>
            </w:r>
            <w:r w:rsidR="00837AAF">
              <w:rPr>
                <w:rFonts w:ascii="Times New Roman" w:hAnsi="Times New Roman" w:cs="Times New Roman"/>
              </w:rPr>
              <w:t xml:space="preserve"> (</w:t>
            </w:r>
            <w:r w:rsidR="00A21B67">
              <w:rPr>
                <w:rFonts w:ascii="Times New Roman" w:hAnsi="Times New Roman" w:cs="Times New Roman"/>
              </w:rPr>
              <w:t>44,09%</w:t>
            </w:r>
            <w:r w:rsidR="00837A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F33E99" w:rsidRDefault="00ED55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12790 (43,30 %)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12926 (43,66%)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2.1.2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женщин, чел.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15 553 </w:t>
            </w:r>
            <w:r w:rsidR="00F33E99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55,25 </w:t>
            </w:r>
            <w:r w:rsidR="00F33E9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16317</w:t>
            </w:r>
            <w:r w:rsidR="00837AAF">
              <w:rPr>
                <w:rFonts w:ascii="Times New Roman" w:hAnsi="Times New Roman" w:cs="Times New Roman"/>
              </w:rPr>
              <w:t xml:space="preserve"> (</w:t>
            </w:r>
            <w:r w:rsidR="00A21B67">
              <w:rPr>
                <w:rFonts w:ascii="Times New Roman" w:hAnsi="Times New Roman" w:cs="Times New Roman"/>
              </w:rPr>
              <w:t>55,91%</w:t>
            </w:r>
            <w:r w:rsidR="00837A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F33E99" w:rsidRDefault="00ED55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16748 (56,70 %)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16683 (56,34%)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младше трудоспособного возраста, чел.</w:t>
            </w:r>
          </w:p>
        </w:tc>
        <w:tc>
          <w:tcPr>
            <w:tcW w:w="2127" w:type="dxa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4699 </w:t>
            </w:r>
            <w:r w:rsidR="00F33E99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16,69 </w:t>
            </w:r>
            <w:r w:rsidR="00F33E9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4979</w:t>
            </w:r>
            <w:r w:rsidR="00837AAF">
              <w:rPr>
                <w:rFonts w:ascii="Times New Roman" w:hAnsi="Times New Roman" w:cs="Times New Roman"/>
              </w:rPr>
              <w:t xml:space="preserve"> (</w:t>
            </w:r>
            <w:r w:rsidR="00A21B67">
              <w:rPr>
                <w:rFonts w:ascii="Times New Roman" w:hAnsi="Times New Roman" w:cs="Times New Roman"/>
              </w:rPr>
              <w:t>17,06%</w:t>
            </w:r>
            <w:r w:rsidR="00837A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F33E99" w:rsidRDefault="00ED55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4991 (16,90 %)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4984 (16,83%)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трудоспособного возраста, ед.</w:t>
            </w:r>
          </w:p>
        </w:tc>
        <w:tc>
          <w:tcPr>
            <w:tcW w:w="2127" w:type="dxa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15225 </w:t>
            </w:r>
            <w:r w:rsidR="00F33E99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50,09 </w:t>
            </w:r>
            <w:r w:rsidR="00F33E9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15391</w:t>
            </w:r>
            <w:r w:rsidR="00837AAF">
              <w:rPr>
                <w:rFonts w:ascii="Times New Roman" w:hAnsi="Times New Roman" w:cs="Times New Roman"/>
              </w:rPr>
              <w:t>(</w:t>
            </w:r>
            <w:r w:rsidR="00A21B67">
              <w:rPr>
                <w:rFonts w:ascii="Times New Roman" w:hAnsi="Times New Roman" w:cs="Times New Roman"/>
              </w:rPr>
              <w:t>52,74%</w:t>
            </w:r>
            <w:r w:rsidR="00837A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F33E99" w:rsidRDefault="00ED55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16098 (54,50 %)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15889 (53,66%)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старше трудоспособного возраста, ед. </w:t>
            </w:r>
          </w:p>
        </w:tc>
        <w:tc>
          <w:tcPr>
            <w:tcW w:w="2127" w:type="dxa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8224</w:t>
            </w:r>
            <w:r w:rsidR="00F33E9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33,22 </w:t>
            </w:r>
            <w:r w:rsidR="00F33E9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8814</w:t>
            </w:r>
            <w:r w:rsidR="00837AAF">
              <w:rPr>
                <w:rFonts w:ascii="Times New Roman" w:hAnsi="Times New Roman" w:cs="Times New Roman"/>
              </w:rPr>
              <w:t>(</w:t>
            </w:r>
            <w:r w:rsidR="00A21B67">
              <w:rPr>
                <w:rFonts w:ascii="Times New Roman" w:hAnsi="Times New Roman" w:cs="Times New Roman"/>
              </w:rPr>
              <w:t>30,20%</w:t>
            </w:r>
            <w:r w:rsidR="00837A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F33E99" w:rsidRDefault="00ED55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8449 </w:t>
            </w:r>
            <w:r w:rsidR="00334C8C">
              <w:rPr>
                <w:rFonts w:ascii="Times New Roman" w:hAnsi="Times New Roman" w:cs="Times New Roman"/>
              </w:rPr>
              <w:t>(28,60 %)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8736 (29,50%)</w:t>
            </w:r>
          </w:p>
        </w:tc>
      </w:tr>
      <w:tr w:rsidR="00F33E99" w:rsidTr="00334C8C">
        <w:tc>
          <w:tcPr>
            <w:tcW w:w="656" w:type="dxa"/>
          </w:tcPr>
          <w:p w:rsidR="00F33E99" w:rsidRPr="00960214" w:rsidRDefault="00F33E99" w:rsidP="00940421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F33E99" w:rsidRPr="00960214" w:rsidRDefault="00F33E99" w:rsidP="00940421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Национальный состав населения:</w:t>
            </w:r>
          </w:p>
        </w:tc>
        <w:tc>
          <w:tcPr>
            <w:tcW w:w="8328" w:type="dxa"/>
            <w:gridSpan w:val="4"/>
            <w:shd w:val="clear" w:color="auto" w:fill="DBE5F1" w:themeFill="accent1" w:themeFillTint="33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Русские, украинцы, белорусы, армяне, татары, чеченцы, аварцы, узбеки, таджики, прочие)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родившихся, чел.</w:t>
            </w:r>
          </w:p>
        </w:tc>
        <w:tc>
          <w:tcPr>
            <w:tcW w:w="2127" w:type="dxa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</w:t>
            </w:r>
          </w:p>
        </w:tc>
        <w:tc>
          <w:tcPr>
            <w:tcW w:w="2126" w:type="dxa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2126" w:type="dxa"/>
          </w:tcPr>
          <w:p w:rsidR="00F33E99" w:rsidRDefault="00334C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умерших, чел.</w:t>
            </w:r>
          </w:p>
        </w:tc>
        <w:tc>
          <w:tcPr>
            <w:tcW w:w="2127" w:type="dxa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465</w:t>
            </w:r>
          </w:p>
        </w:tc>
        <w:tc>
          <w:tcPr>
            <w:tcW w:w="2126" w:type="dxa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483</w:t>
            </w:r>
          </w:p>
        </w:tc>
        <w:tc>
          <w:tcPr>
            <w:tcW w:w="2126" w:type="dxa"/>
          </w:tcPr>
          <w:p w:rsidR="00F33E99" w:rsidRDefault="00334C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498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472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Естественный прирост населения, чел.</w:t>
            </w:r>
          </w:p>
        </w:tc>
        <w:tc>
          <w:tcPr>
            <w:tcW w:w="2127" w:type="dxa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-144</w:t>
            </w:r>
          </w:p>
        </w:tc>
        <w:tc>
          <w:tcPr>
            <w:tcW w:w="2126" w:type="dxa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-215</w:t>
            </w:r>
          </w:p>
        </w:tc>
        <w:tc>
          <w:tcPr>
            <w:tcW w:w="2126" w:type="dxa"/>
          </w:tcPr>
          <w:p w:rsidR="00F33E99" w:rsidRDefault="00334C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-214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-216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прибывших, чел.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678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F33E99" w:rsidRDefault="00334C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1624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1245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выбывших, чел.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779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F33E99" w:rsidRDefault="00334C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1056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957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Миграционный прирост населения, чел.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F33E99" w:rsidRDefault="00334C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568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высшим образованием, чел.</w:t>
            </w:r>
          </w:p>
        </w:tc>
        <w:tc>
          <w:tcPr>
            <w:tcW w:w="2127" w:type="dxa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3158</w:t>
            </w:r>
            <w:r w:rsidR="00F33E9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11,22 </w:t>
            </w:r>
            <w:r w:rsidR="00F33E9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F33E99" w:rsidRPr="00A21B67" w:rsidRDefault="009C6A2D" w:rsidP="00940421">
            <w:pPr>
              <w:jc w:val="center"/>
            </w:pPr>
            <w:r>
              <w:rPr>
                <w:rFonts w:ascii="Times New Roman" w:hAnsi="Times New Roman" w:cs="Times New Roman"/>
              </w:rPr>
              <w:t>3394</w:t>
            </w:r>
            <w:r w:rsidR="00A21B67">
              <w:rPr>
                <w:rFonts w:ascii="Times New Roman" w:hAnsi="Times New Roman" w:cs="Times New Roman"/>
              </w:rPr>
              <w:t xml:space="preserve"> (11,63%)</w:t>
            </w:r>
          </w:p>
        </w:tc>
        <w:tc>
          <w:tcPr>
            <w:tcW w:w="2126" w:type="dxa"/>
          </w:tcPr>
          <w:p w:rsidR="00F33E99" w:rsidRDefault="00334C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3320 (11,24 %)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3316 (11,20%)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профессиональным образованием, чел.</w:t>
            </w:r>
          </w:p>
        </w:tc>
        <w:tc>
          <w:tcPr>
            <w:tcW w:w="2127" w:type="dxa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11199 </w:t>
            </w:r>
            <w:r w:rsidR="00F33E99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39,78 </w:t>
            </w:r>
            <w:r w:rsidR="00F33E9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11650</w:t>
            </w:r>
            <w:r w:rsidR="00A21B67">
              <w:rPr>
                <w:rFonts w:ascii="Times New Roman" w:hAnsi="Times New Roman" w:cs="Times New Roman"/>
              </w:rPr>
              <w:t xml:space="preserve"> (39,92%)</w:t>
            </w:r>
          </w:p>
        </w:tc>
        <w:tc>
          <w:tcPr>
            <w:tcW w:w="2126" w:type="dxa"/>
          </w:tcPr>
          <w:p w:rsidR="00F33E99" w:rsidRDefault="00334C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11903 (40,30 %)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11926 (40,28%)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отходников, чел.</w:t>
            </w:r>
          </w:p>
        </w:tc>
        <w:tc>
          <w:tcPr>
            <w:tcW w:w="2127" w:type="dxa"/>
          </w:tcPr>
          <w:p w:rsidR="00F33E99" w:rsidRDefault="00F33E99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33E99" w:rsidRDefault="00F33E99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33E99" w:rsidRDefault="00F33E99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F33E99" w:rsidRDefault="00F33E99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промышленности, чел.</w:t>
            </w:r>
          </w:p>
        </w:tc>
        <w:tc>
          <w:tcPr>
            <w:tcW w:w="2127" w:type="dxa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3293 </w:t>
            </w:r>
            <w:r w:rsidR="00F33E99">
              <w:rPr>
                <w:rFonts w:ascii="Times New Roman" w:hAnsi="Times New Roman" w:cs="Times New Roman"/>
              </w:rPr>
              <w:t>(</w:t>
            </w:r>
            <w:r w:rsidR="00257014">
              <w:rPr>
                <w:rFonts w:ascii="Times New Roman" w:hAnsi="Times New Roman" w:cs="Times New Roman"/>
              </w:rPr>
              <w:t xml:space="preserve">11,70 </w:t>
            </w:r>
            <w:r w:rsidR="00F33E9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F33E99" w:rsidRDefault="009C6A2D" w:rsidP="00A21B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3085</w:t>
            </w:r>
            <w:r w:rsidR="00A21B67">
              <w:rPr>
                <w:rFonts w:ascii="Times New Roman" w:hAnsi="Times New Roman" w:cs="Times New Roman"/>
              </w:rPr>
              <w:t xml:space="preserve"> (10,57%)</w:t>
            </w:r>
          </w:p>
        </w:tc>
        <w:tc>
          <w:tcPr>
            <w:tcW w:w="2126" w:type="dxa"/>
          </w:tcPr>
          <w:p w:rsidR="00F33E99" w:rsidRDefault="00334C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2436 (8,25 %)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1873 (6,33%)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экономике, чел.</w:t>
            </w:r>
          </w:p>
        </w:tc>
        <w:tc>
          <w:tcPr>
            <w:tcW w:w="2127" w:type="dxa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12094</w:t>
            </w:r>
            <w:r w:rsidR="00F33E99">
              <w:rPr>
                <w:rFonts w:ascii="Times New Roman" w:hAnsi="Times New Roman" w:cs="Times New Roman"/>
              </w:rPr>
              <w:t xml:space="preserve"> (</w:t>
            </w:r>
            <w:r w:rsidR="00257014">
              <w:rPr>
                <w:rFonts w:ascii="Times New Roman" w:hAnsi="Times New Roman" w:cs="Times New Roman"/>
              </w:rPr>
              <w:t xml:space="preserve">42,97 </w:t>
            </w:r>
            <w:r w:rsidR="00F33E9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12186</w:t>
            </w:r>
            <w:r w:rsidR="00A21B67">
              <w:rPr>
                <w:rFonts w:ascii="Times New Roman" w:hAnsi="Times New Roman" w:cs="Times New Roman"/>
              </w:rPr>
              <w:t xml:space="preserve"> (41,76%)</w:t>
            </w:r>
          </w:p>
        </w:tc>
        <w:tc>
          <w:tcPr>
            <w:tcW w:w="2126" w:type="dxa"/>
          </w:tcPr>
          <w:p w:rsidR="00F33E99" w:rsidRDefault="00334C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12339 (41,77 %)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12692 (43,87%)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сельском и лесном хозяйстве</w:t>
            </w:r>
          </w:p>
        </w:tc>
        <w:tc>
          <w:tcPr>
            <w:tcW w:w="2127" w:type="dxa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66 </w:t>
            </w:r>
            <w:r w:rsidR="00F33E99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0,23 </w:t>
            </w:r>
            <w:r w:rsidR="00F33E9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  <w:r w:rsidR="00A21B67">
              <w:rPr>
                <w:rFonts w:ascii="Times New Roman" w:hAnsi="Times New Roman" w:cs="Times New Roman"/>
              </w:rPr>
              <w:t xml:space="preserve"> (0,16%)</w:t>
            </w:r>
          </w:p>
        </w:tc>
        <w:tc>
          <w:tcPr>
            <w:tcW w:w="2126" w:type="dxa"/>
          </w:tcPr>
          <w:p w:rsidR="00F33E99" w:rsidRDefault="00334C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 (0,39 %)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 (0,17%)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2.15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государственном и муниципальном управлении, чел.</w:t>
            </w:r>
          </w:p>
        </w:tc>
        <w:tc>
          <w:tcPr>
            <w:tcW w:w="2127" w:type="dxa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544 </w:t>
            </w:r>
            <w:r w:rsidR="00F33E99">
              <w:rPr>
                <w:rFonts w:ascii="Times New Roman" w:hAnsi="Times New Roman" w:cs="Times New Roman"/>
              </w:rPr>
              <w:t>(</w:t>
            </w:r>
            <w:r w:rsidR="00257014">
              <w:rPr>
                <w:rFonts w:ascii="Times New Roman" w:hAnsi="Times New Roman" w:cs="Times New Roman"/>
              </w:rPr>
              <w:t xml:space="preserve">1,93 </w:t>
            </w:r>
            <w:r w:rsidR="00F33E9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F33E99" w:rsidRDefault="009C6A2D" w:rsidP="00A21B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685</w:t>
            </w:r>
            <w:r w:rsidR="00A21B67">
              <w:rPr>
                <w:rFonts w:ascii="Times New Roman" w:hAnsi="Times New Roman" w:cs="Times New Roman"/>
              </w:rPr>
              <w:t xml:space="preserve"> (2,35%)</w:t>
            </w:r>
          </w:p>
        </w:tc>
        <w:tc>
          <w:tcPr>
            <w:tcW w:w="2126" w:type="dxa"/>
          </w:tcPr>
          <w:p w:rsidR="00F33E99" w:rsidRDefault="00334C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639 (2,16 %)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638 (2,15%)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бюджетной сфере, чел.</w:t>
            </w:r>
          </w:p>
        </w:tc>
        <w:tc>
          <w:tcPr>
            <w:tcW w:w="2127" w:type="dxa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2002 </w:t>
            </w:r>
            <w:r w:rsidR="00F33E99">
              <w:rPr>
                <w:rFonts w:ascii="Times New Roman" w:hAnsi="Times New Roman" w:cs="Times New Roman"/>
              </w:rPr>
              <w:t>(</w:t>
            </w:r>
            <w:r w:rsidR="00257014">
              <w:rPr>
                <w:rFonts w:ascii="Times New Roman" w:hAnsi="Times New Roman" w:cs="Times New Roman"/>
              </w:rPr>
              <w:t xml:space="preserve">7,11 </w:t>
            </w:r>
            <w:r w:rsidR="00F33E9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F33E99" w:rsidRDefault="009C6A2D" w:rsidP="00A21B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1773</w:t>
            </w:r>
            <w:r w:rsidR="00A21B67">
              <w:rPr>
                <w:rFonts w:ascii="Times New Roman" w:hAnsi="Times New Roman" w:cs="Times New Roman"/>
              </w:rPr>
              <w:t xml:space="preserve"> (6,08%)</w:t>
            </w:r>
          </w:p>
        </w:tc>
        <w:tc>
          <w:tcPr>
            <w:tcW w:w="2126" w:type="dxa"/>
          </w:tcPr>
          <w:p w:rsidR="00F33E99" w:rsidRDefault="00334C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 (5,70 %)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1622 (5,48%)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2.17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зарегистрированных безработных, чел.</w:t>
            </w:r>
          </w:p>
        </w:tc>
        <w:tc>
          <w:tcPr>
            <w:tcW w:w="2127" w:type="dxa"/>
          </w:tcPr>
          <w:p w:rsidR="00F33E99" w:rsidRDefault="00F33E99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33E99" w:rsidRDefault="00F33E99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33E99" w:rsidRDefault="00F33E99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F33E99" w:rsidRDefault="00F33E99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пенсионеров, чел.</w:t>
            </w:r>
          </w:p>
        </w:tc>
        <w:tc>
          <w:tcPr>
            <w:tcW w:w="2127" w:type="dxa"/>
          </w:tcPr>
          <w:p w:rsidR="00F33E99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12085 </w:t>
            </w:r>
            <w:r w:rsidR="00F33E99">
              <w:rPr>
                <w:rFonts w:ascii="Times New Roman" w:hAnsi="Times New Roman" w:cs="Times New Roman"/>
              </w:rPr>
              <w:t>(</w:t>
            </w:r>
            <w:r w:rsidR="00257014">
              <w:rPr>
                <w:rFonts w:ascii="Times New Roman" w:hAnsi="Times New Roman" w:cs="Times New Roman"/>
              </w:rPr>
              <w:t xml:space="preserve">42,93 </w:t>
            </w:r>
            <w:r w:rsidR="00F33E9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11720</w:t>
            </w:r>
            <w:r w:rsidR="00A21B67">
              <w:rPr>
                <w:rFonts w:ascii="Times New Roman" w:hAnsi="Times New Roman" w:cs="Times New Roman"/>
              </w:rPr>
              <w:t>(40,16%)</w:t>
            </w:r>
          </w:p>
        </w:tc>
        <w:tc>
          <w:tcPr>
            <w:tcW w:w="2126" w:type="dxa"/>
          </w:tcPr>
          <w:p w:rsidR="00F33E99" w:rsidRDefault="00334C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11465 (38,81 %)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11725 (39,60%)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 дошкольных образовательных учреждений, чел.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F33E99" w:rsidRDefault="00257014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1204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F33E99" w:rsidRDefault="00334C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1183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1184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учащихся общеобразовательных учреждений, чел. 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F33E99" w:rsidRDefault="00257014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2481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F33E99" w:rsidRDefault="009C6A2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2528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F33E99" w:rsidRDefault="00334C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2589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2599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врачей, работающих в медицинских учреждениях на территории муниципалитета, чел.</w:t>
            </w:r>
          </w:p>
        </w:tc>
        <w:tc>
          <w:tcPr>
            <w:tcW w:w="2127" w:type="dxa"/>
          </w:tcPr>
          <w:p w:rsidR="00F33E99" w:rsidRDefault="00257014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126" w:type="dxa"/>
          </w:tcPr>
          <w:p w:rsidR="00F33E99" w:rsidRDefault="00F159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2126" w:type="dxa"/>
          </w:tcPr>
          <w:p w:rsidR="00F33E99" w:rsidRDefault="00DA6C1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F33E99" w:rsidTr="00334C8C">
        <w:tc>
          <w:tcPr>
            <w:tcW w:w="65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5576" w:type="dxa"/>
          </w:tcPr>
          <w:p w:rsidR="00F33E99" w:rsidRDefault="00F33E99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среднего медицинского пенсонала, работающего в медицинских учреждениях на территории муниципалитека, чел.</w:t>
            </w:r>
          </w:p>
        </w:tc>
        <w:tc>
          <w:tcPr>
            <w:tcW w:w="2127" w:type="dxa"/>
          </w:tcPr>
          <w:p w:rsidR="00F33E99" w:rsidRDefault="00257014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2126" w:type="dxa"/>
          </w:tcPr>
          <w:p w:rsidR="00F33E99" w:rsidRDefault="00F159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2126" w:type="dxa"/>
          </w:tcPr>
          <w:p w:rsidR="00F33E99" w:rsidRDefault="00DA6C1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1949" w:type="dxa"/>
          </w:tcPr>
          <w:p w:rsidR="00F33E99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352</w:t>
            </w:r>
          </w:p>
        </w:tc>
      </w:tr>
      <w:tr w:rsidR="00F33E99" w:rsidTr="00940421">
        <w:tc>
          <w:tcPr>
            <w:tcW w:w="656" w:type="dxa"/>
            <w:shd w:val="clear" w:color="auto" w:fill="C6D9F1" w:themeFill="text2" w:themeFillTint="33"/>
          </w:tcPr>
          <w:p w:rsidR="00F33E99" w:rsidRPr="0063568D" w:rsidRDefault="00F33E99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F33E99" w:rsidRPr="0063568D" w:rsidRDefault="00F33E99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Территория: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территории МО, всего,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11,7700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11,7700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11,7700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E5378B" w:rsidRDefault="00E5378B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11,7700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занятых сельскохозяйственными угодиями,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E5378B" w:rsidRDefault="00E5378B" w:rsidP="00E537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занятые землями лесного фонда,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E5378B" w:rsidRDefault="00E5378B" w:rsidP="00E537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землями населенных пунктов,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11,7700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11,7700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11,7700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E5378B" w:rsidRDefault="00E5378B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11,7700</w:t>
            </w:r>
          </w:p>
        </w:tc>
      </w:tr>
      <w:tr w:rsidR="00E5378B" w:rsidTr="00940421">
        <w:tc>
          <w:tcPr>
            <w:tcW w:w="656" w:type="dxa"/>
            <w:shd w:val="clear" w:color="auto" w:fill="C6D9F1" w:themeFill="text2" w:themeFillTint="33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E5378B" w:rsidRPr="00C77E32" w:rsidRDefault="00E5378B" w:rsidP="00DA6C1F">
            <w:pPr>
              <w:rPr>
                <w:rFonts w:ascii="Times New Roman" w:hAnsi="Times New Roman" w:cs="Times New Roman"/>
                <w:b/>
                <w:bCs/>
              </w:rPr>
            </w:pPr>
            <w:r w:rsidRPr="00C77E32">
              <w:rPr>
                <w:rFonts w:ascii="Times New Roman" w:hAnsi="Times New Roman" w:cs="Times New Roman"/>
                <w:b/>
                <w:bCs/>
              </w:rPr>
              <w:t>Экономика: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57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жилищного строительства, тыс. 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2127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22,9260</w:t>
            </w:r>
          </w:p>
        </w:tc>
        <w:tc>
          <w:tcPr>
            <w:tcW w:w="2126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64,0000</w:t>
            </w:r>
          </w:p>
        </w:tc>
        <w:tc>
          <w:tcPr>
            <w:tcW w:w="2126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4,1120</w:t>
            </w:r>
          </w:p>
        </w:tc>
        <w:tc>
          <w:tcPr>
            <w:tcW w:w="1949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4,364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57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инвестиций в основной капитал, млн.руб.</w:t>
            </w:r>
          </w:p>
        </w:tc>
        <w:tc>
          <w:tcPr>
            <w:tcW w:w="2127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578,1540</w:t>
            </w:r>
          </w:p>
        </w:tc>
        <w:tc>
          <w:tcPr>
            <w:tcW w:w="2126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489,2350</w:t>
            </w:r>
          </w:p>
        </w:tc>
        <w:tc>
          <w:tcPr>
            <w:tcW w:w="2126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97,6740</w:t>
            </w:r>
          </w:p>
        </w:tc>
        <w:tc>
          <w:tcPr>
            <w:tcW w:w="1949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1179,33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557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розничной торговли, млн.руб.</w:t>
            </w:r>
          </w:p>
        </w:tc>
        <w:tc>
          <w:tcPr>
            <w:tcW w:w="2127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2496,2100</w:t>
            </w:r>
          </w:p>
        </w:tc>
        <w:tc>
          <w:tcPr>
            <w:tcW w:w="2126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2801,7420</w:t>
            </w:r>
          </w:p>
        </w:tc>
        <w:tc>
          <w:tcPr>
            <w:tcW w:w="2126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3014,1700</w:t>
            </w:r>
          </w:p>
        </w:tc>
        <w:tc>
          <w:tcPr>
            <w:tcW w:w="1949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3216,75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557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оборота общественного питания, млн.руб.</w:t>
            </w:r>
          </w:p>
        </w:tc>
        <w:tc>
          <w:tcPr>
            <w:tcW w:w="2127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154,3900</w:t>
            </w:r>
          </w:p>
        </w:tc>
        <w:tc>
          <w:tcPr>
            <w:tcW w:w="2126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192,6410</w:t>
            </w:r>
          </w:p>
        </w:tc>
        <w:tc>
          <w:tcPr>
            <w:tcW w:w="2126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206,4060</w:t>
            </w:r>
          </w:p>
        </w:tc>
        <w:tc>
          <w:tcPr>
            <w:tcW w:w="1949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232,596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557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промышленного производства, млн.руб.</w:t>
            </w:r>
          </w:p>
        </w:tc>
        <w:tc>
          <w:tcPr>
            <w:tcW w:w="2127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2328,6500</w:t>
            </w:r>
          </w:p>
        </w:tc>
        <w:tc>
          <w:tcPr>
            <w:tcW w:w="2126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2297,5300</w:t>
            </w:r>
          </w:p>
        </w:tc>
        <w:tc>
          <w:tcPr>
            <w:tcW w:w="2126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2407,8300</w:t>
            </w:r>
          </w:p>
        </w:tc>
        <w:tc>
          <w:tcPr>
            <w:tcW w:w="1949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2597,67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557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с/х производства, млн.руб.</w:t>
            </w:r>
          </w:p>
        </w:tc>
        <w:tc>
          <w:tcPr>
            <w:tcW w:w="2127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557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размер уровня оплаты труда, тыс.руб./мес.</w:t>
            </w:r>
          </w:p>
        </w:tc>
        <w:tc>
          <w:tcPr>
            <w:tcW w:w="2127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21,5960</w:t>
            </w:r>
          </w:p>
        </w:tc>
        <w:tc>
          <w:tcPr>
            <w:tcW w:w="2126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22,3240</w:t>
            </w:r>
          </w:p>
        </w:tc>
        <w:tc>
          <w:tcPr>
            <w:tcW w:w="2126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23,4520</w:t>
            </w:r>
          </w:p>
        </w:tc>
        <w:tc>
          <w:tcPr>
            <w:tcW w:w="1949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26,196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557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легковых автомобилей, ед.</w:t>
            </w:r>
          </w:p>
        </w:tc>
        <w:tc>
          <w:tcPr>
            <w:tcW w:w="2127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4819</w:t>
            </w:r>
          </w:p>
        </w:tc>
        <w:tc>
          <w:tcPr>
            <w:tcW w:w="2126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3986</w:t>
            </w:r>
          </w:p>
        </w:tc>
        <w:tc>
          <w:tcPr>
            <w:tcW w:w="2126" w:type="dxa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4016</w:t>
            </w:r>
          </w:p>
        </w:tc>
        <w:tc>
          <w:tcPr>
            <w:tcW w:w="1949" w:type="dxa"/>
          </w:tcPr>
          <w:p w:rsidR="00E5378B" w:rsidRDefault="00E5378B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3995</w:t>
            </w:r>
          </w:p>
        </w:tc>
      </w:tr>
      <w:tr w:rsidR="00E5378B" w:rsidTr="00940421">
        <w:tc>
          <w:tcPr>
            <w:tcW w:w="656" w:type="dxa"/>
            <w:shd w:val="clear" w:color="auto" w:fill="C6D9F1" w:themeFill="text2" w:themeFillTint="33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E5378B" w:rsidRPr="00C77E32" w:rsidRDefault="00E5378B" w:rsidP="00DA6C1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Бюджет: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Доходы муниципального бюджета, млн.руб.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324,5740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514,9510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114,6020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95,9080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5.1.1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собственные, млн.руб.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60,8990 (18,76 %)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A21B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66,0160</w:t>
            </w:r>
            <w:r w:rsidR="00A21B67">
              <w:rPr>
                <w:rFonts w:ascii="Times New Roman" w:hAnsi="Times New Roman" w:cs="Times New Roman"/>
              </w:rPr>
              <w:t xml:space="preserve"> (12,82%) 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65,3670 (57,04%)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E5378B" w:rsidRDefault="00E5378B" w:rsidP="00E537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60,2531 (62,82%)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Расходы муниципального бюджета всего, млн.руб.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331,0260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515,4350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113,3150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96,5862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5.2.1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на образование, млн.руб.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5.2.2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здравоохранение, млн.руб.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5.2.3</w:t>
            </w:r>
          </w:p>
        </w:tc>
        <w:tc>
          <w:tcPr>
            <w:tcW w:w="5576" w:type="dxa"/>
            <w:shd w:val="clear" w:color="auto" w:fill="DBE5F1" w:themeFill="accent1" w:themeFillTint="33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общегосударственные вопросы, млн.руб.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1,2850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1,1450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2,2430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0,566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5.2.4</w:t>
            </w: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76" w:type="dxa"/>
            <w:shd w:val="clear" w:color="auto" w:fill="DBE5F1" w:themeFill="accent1" w:themeFillTint="33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              на увеличение стоимости основных фондов, </w:t>
            </w:r>
            <w:r>
              <w:rPr>
                <w:rFonts w:ascii="Times New Roman" w:hAnsi="Times New Roman" w:cs="Times New Roman"/>
              </w:rPr>
              <w:lastRenderedPageBreak/>
              <w:t xml:space="preserve">млн.руб. 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234,9370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430,8120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18,5190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E5378B" w:rsidRDefault="00E5378B" w:rsidP="00DA6C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0,7905</w:t>
            </w:r>
          </w:p>
        </w:tc>
      </w:tr>
      <w:tr w:rsidR="00E5378B" w:rsidTr="00940421">
        <w:tc>
          <w:tcPr>
            <w:tcW w:w="656" w:type="dxa"/>
            <w:shd w:val="clear" w:color="auto" w:fill="C6D9F1" w:themeFill="text2" w:themeFillTint="33"/>
          </w:tcPr>
          <w:p w:rsidR="00E5378B" w:rsidRPr="004C48DF" w:rsidRDefault="00E5378B" w:rsidP="00DA6C1F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lastRenderedPageBreak/>
              <w:t>6.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E5378B" w:rsidRPr="004C48DF" w:rsidRDefault="00E5378B" w:rsidP="00DA6C1F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Крупнейшие предприятия и организации: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76" w:type="dxa"/>
            <w:shd w:val="clear" w:color="auto" w:fill="DBE5F1" w:themeFill="accent1" w:themeFillTint="33"/>
          </w:tcPr>
          <w:p w:rsidR="00E5378B" w:rsidRPr="004C48DF" w:rsidRDefault="00E5378B" w:rsidP="00DA6C1F">
            <w:pPr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Наименование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E5378B" w:rsidRPr="004C48DF" w:rsidRDefault="00E5378B" w:rsidP="00DA6C1F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Число занятых</w:t>
            </w:r>
          </w:p>
        </w:tc>
        <w:tc>
          <w:tcPr>
            <w:tcW w:w="6201" w:type="dxa"/>
            <w:gridSpan w:val="3"/>
            <w:shd w:val="clear" w:color="auto" w:fill="DBE5F1" w:themeFill="accent1" w:themeFillTint="33"/>
          </w:tcPr>
          <w:p w:rsidR="00E5378B" w:rsidRPr="004C48DF" w:rsidRDefault="00E5378B" w:rsidP="00DA6C1F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Специализация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557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«Реал_ДМ»</w:t>
            </w:r>
          </w:p>
        </w:tc>
        <w:tc>
          <w:tcPr>
            <w:tcW w:w="2127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0  чел.</w:t>
            </w: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 0 чел.</w:t>
            </w: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120 чел.</w:t>
            </w:r>
          </w:p>
        </w:tc>
        <w:tc>
          <w:tcPr>
            <w:tcW w:w="6201" w:type="dxa"/>
            <w:gridSpan w:val="3"/>
          </w:tcPr>
          <w:p w:rsidR="00E5378B" w:rsidRPr="00DA6C1F" w:rsidRDefault="00E5378B" w:rsidP="00DA6C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Металлургическое производство и производство металлических изделий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557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 «Искусственный мех»</w:t>
            </w:r>
          </w:p>
        </w:tc>
        <w:tc>
          <w:tcPr>
            <w:tcW w:w="2127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152 чел.</w:t>
            </w: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168 чел.</w:t>
            </w: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171 чел.</w:t>
            </w:r>
          </w:p>
        </w:tc>
        <w:tc>
          <w:tcPr>
            <w:tcW w:w="6201" w:type="dxa"/>
            <w:gridSpan w:val="3"/>
          </w:tcPr>
          <w:p w:rsidR="00E5378B" w:rsidRPr="00DA6C1F" w:rsidRDefault="00E5378B" w:rsidP="00DA6C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643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DB</w:t>
            </w:r>
            <w:r w:rsidRPr="004E643D">
              <w:rPr>
                <w:rFonts w:ascii="Times New Roman" w:hAnsi="Times New Roman" w:cs="Times New Roman"/>
                <w:sz w:val="18"/>
                <w:szCs w:val="18"/>
              </w:rPr>
              <w:t>. Текстильное и швейное производство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557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Филиал Киреевский ООО «Догрулар»</w:t>
            </w:r>
          </w:p>
        </w:tc>
        <w:tc>
          <w:tcPr>
            <w:tcW w:w="2127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140 чел.</w:t>
            </w: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130 чел.</w:t>
            </w: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136 чел.</w:t>
            </w:r>
          </w:p>
        </w:tc>
        <w:tc>
          <w:tcPr>
            <w:tcW w:w="6201" w:type="dxa"/>
            <w:gridSpan w:val="3"/>
          </w:tcPr>
          <w:p w:rsidR="00E5378B" w:rsidRPr="00DA6C1F" w:rsidRDefault="00E5378B" w:rsidP="00DA6C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DH</w:t>
            </w:r>
            <w:r w:rsidRPr="00F33E99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Производство резиновых и пластмассовых изделий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557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 «Медведково»</w:t>
            </w:r>
          </w:p>
        </w:tc>
        <w:tc>
          <w:tcPr>
            <w:tcW w:w="2127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64 чел.</w:t>
            </w: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64 чел.</w:t>
            </w: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64 чел.</w:t>
            </w:r>
          </w:p>
        </w:tc>
        <w:tc>
          <w:tcPr>
            <w:tcW w:w="6201" w:type="dxa"/>
            <w:gridSpan w:val="3"/>
          </w:tcPr>
          <w:p w:rsidR="00E5378B" w:rsidRPr="00DA6C1F" w:rsidRDefault="00E5378B" w:rsidP="00DA6C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DC</w:t>
            </w:r>
            <w:r w:rsidRPr="0025701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кожи, изделий из кожи и производство обуви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557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«Альянс- М»</w:t>
            </w:r>
          </w:p>
        </w:tc>
        <w:tc>
          <w:tcPr>
            <w:tcW w:w="2127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47 чел.</w:t>
            </w: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42 чел.</w:t>
            </w: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41 чел.</w:t>
            </w:r>
          </w:p>
        </w:tc>
        <w:tc>
          <w:tcPr>
            <w:tcW w:w="6201" w:type="dxa"/>
            <w:gridSpan w:val="3"/>
          </w:tcPr>
          <w:p w:rsidR="00E5378B" w:rsidRPr="00DA6C1F" w:rsidRDefault="00E5378B" w:rsidP="00DA6C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DD</w:t>
            </w:r>
            <w:r w:rsidRPr="001863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Обработка древесины и производство изделий из дерева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557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«Производственное предприятие шахтной электроаппаратуры»</w:t>
            </w:r>
          </w:p>
        </w:tc>
        <w:tc>
          <w:tcPr>
            <w:tcW w:w="2127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135 чел.</w:t>
            </w: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147 чел.</w:t>
            </w: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</w:t>
            </w:r>
            <w:r>
              <w:rPr>
                <w:rFonts w:ascii="Times New Roman" w:hAnsi="Times New Roman" w:cs="Times New Roman"/>
              </w:rPr>
              <w:softHyphen/>
              <w:t>– 125 чел.</w:t>
            </w:r>
          </w:p>
        </w:tc>
        <w:tc>
          <w:tcPr>
            <w:tcW w:w="6201" w:type="dxa"/>
            <w:gridSpan w:val="3"/>
          </w:tcPr>
          <w:p w:rsidR="00E5378B" w:rsidRPr="00FF76DD" w:rsidRDefault="00E5378B" w:rsidP="00DA6C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DK</w:t>
            </w:r>
            <w:r w:rsidRPr="00F33E9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машин и оборудования</w:t>
            </w:r>
          </w:p>
        </w:tc>
      </w:tr>
      <w:tr w:rsidR="00E5378B" w:rsidTr="00334C8C">
        <w:tc>
          <w:tcPr>
            <w:tcW w:w="65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557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ТОСП «Киреевское ООО ТТК»</w:t>
            </w:r>
          </w:p>
        </w:tc>
        <w:tc>
          <w:tcPr>
            <w:tcW w:w="2127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58 чел.</w:t>
            </w: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59 чел.</w:t>
            </w:r>
          </w:p>
          <w:p w:rsidR="00E5378B" w:rsidRPr="000A1615" w:rsidRDefault="00E5378B" w:rsidP="000A1615">
            <w:pPr>
              <w:pStyle w:val="ad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A1615">
              <w:rPr>
                <w:rFonts w:ascii="Times New Roman" w:hAnsi="Times New Roman" w:cs="Times New Roman"/>
              </w:rPr>
              <w:t>– 55 чел.</w:t>
            </w:r>
          </w:p>
        </w:tc>
        <w:tc>
          <w:tcPr>
            <w:tcW w:w="6201" w:type="dxa"/>
            <w:gridSpan w:val="3"/>
          </w:tcPr>
          <w:p w:rsidR="00E5378B" w:rsidRPr="000A1615" w:rsidRDefault="00E5378B" w:rsidP="000A1615">
            <w:pPr>
              <w:pStyle w:val="ad"/>
              <w:numPr>
                <w:ilvl w:val="0"/>
                <w:numId w:val="32"/>
              </w:numPr>
              <w:tabs>
                <w:tab w:val="left" w:pos="589"/>
                <w:tab w:val="left" w:pos="761"/>
                <w:tab w:val="left" w:pos="964"/>
                <w:tab w:val="left" w:pos="1552"/>
                <w:tab w:val="left" w:pos="202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1615">
              <w:rPr>
                <w:rFonts w:ascii="Times New Roman" w:hAnsi="Times New Roman" w:cs="Times New Roman"/>
                <w:sz w:val="18"/>
                <w:szCs w:val="18"/>
              </w:rPr>
              <w:t>Транспорт и связь</w:t>
            </w:r>
          </w:p>
        </w:tc>
      </w:tr>
      <w:tr w:rsidR="00E5378B" w:rsidTr="00334C8C">
        <w:tc>
          <w:tcPr>
            <w:tcW w:w="656" w:type="dxa"/>
          </w:tcPr>
          <w:p w:rsidR="00E5378B" w:rsidRPr="000A1615" w:rsidRDefault="00E5378B" w:rsidP="00DA6C1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6.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576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«Киреевский завод легких металлоконструкций»</w:t>
            </w:r>
          </w:p>
        </w:tc>
        <w:tc>
          <w:tcPr>
            <w:tcW w:w="2127" w:type="dxa"/>
          </w:tcPr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786 чел.</w:t>
            </w: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495 чел.</w:t>
            </w:r>
          </w:p>
          <w:p w:rsidR="00E5378B" w:rsidRDefault="00E5378B" w:rsidP="00D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</w:t>
            </w:r>
            <w:r>
              <w:rPr>
                <w:rFonts w:ascii="Times New Roman" w:hAnsi="Times New Roman" w:cs="Times New Roman"/>
              </w:rPr>
              <w:softHyphen/>
              <w:t>– 0  чел.</w:t>
            </w:r>
          </w:p>
        </w:tc>
        <w:tc>
          <w:tcPr>
            <w:tcW w:w="6201" w:type="dxa"/>
            <w:gridSpan w:val="3"/>
          </w:tcPr>
          <w:p w:rsidR="00E5378B" w:rsidRPr="0018636C" w:rsidRDefault="00E5378B" w:rsidP="00DA6C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Металлургическое производство и производство металлических изделий</w:t>
            </w:r>
          </w:p>
        </w:tc>
      </w:tr>
    </w:tbl>
    <w:p w:rsidR="00940421" w:rsidRDefault="00940421" w:rsidP="00CC11BF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p w:rsidR="00CC11BF" w:rsidRPr="00FF59B2" w:rsidRDefault="00CC11BF" w:rsidP="00CC11BF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FF59B2">
        <w:rPr>
          <w:rFonts w:ascii="Times New Roman" w:hAnsi="Times New Roman" w:cs="Times New Roman"/>
          <w:i/>
          <w:iCs/>
        </w:rPr>
        <w:t>Таблица П-</w:t>
      </w:r>
      <w:r w:rsidR="00CD6E6F">
        <w:rPr>
          <w:rFonts w:ascii="Times New Roman" w:hAnsi="Times New Roman" w:cs="Times New Roman"/>
          <w:i/>
          <w:iCs/>
        </w:rPr>
        <w:t>2</w:t>
      </w:r>
      <w:r w:rsidRPr="00FF59B2">
        <w:rPr>
          <w:rFonts w:ascii="Times New Roman" w:hAnsi="Times New Roman" w:cs="Times New Roman"/>
          <w:i/>
          <w:iCs/>
        </w:rPr>
        <w:t>.</w:t>
      </w:r>
      <w:r w:rsidR="00CD6E6F">
        <w:rPr>
          <w:rFonts w:ascii="Times New Roman" w:hAnsi="Times New Roman" w:cs="Times New Roman"/>
          <w:i/>
          <w:iCs/>
        </w:rPr>
        <w:t>3</w:t>
      </w:r>
      <w:r w:rsidRPr="00FF59B2">
        <w:rPr>
          <w:rFonts w:ascii="Times New Roman" w:hAnsi="Times New Roman" w:cs="Times New Roman"/>
          <w:i/>
          <w:iCs/>
        </w:rPr>
        <w:t xml:space="preserve"> – Социально-экономический паспорт муниципального образования </w:t>
      </w:r>
      <w:r>
        <w:rPr>
          <w:rFonts w:ascii="Times New Roman" w:hAnsi="Times New Roman" w:cs="Times New Roman"/>
          <w:i/>
          <w:iCs/>
        </w:rPr>
        <w:t>город Болохово</w:t>
      </w:r>
      <w:r w:rsidR="00CD6E6F">
        <w:rPr>
          <w:rFonts w:ascii="Times New Roman" w:hAnsi="Times New Roman" w:cs="Times New Roman"/>
          <w:i/>
          <w:iCs/>
        </w:rPr>
        <w:t xml:space="preserve"> </w:t>
      </w:r>
      <w:r w:rsidRPr="00FF59B2">
        <w:rPr>
          <w:rFonts w:ascii="Times New Roman" w:hAnsi="Times New Roman" w:cs="Times New Roman"/>
          <w:i/>
          <w:iCs/>
        </w:rPr>
        <w:t>(значения за 2016-201</w:t>
      </w:r>
      <w:r>
        <w:rPr>
          <w:rFonts w:ascii="Times New Roman" w:hAnsi="Times New Roman" w:cs="Times New Roman"/>
          <w:i/>
          <w:iCs/>
        </w:rPr>
        <w:t>9</w:t>
      </w:r>
      <w:r w:rsidRPr="00FF59B2">
        <w:rPr>
          <w:rFonts w:ascii="Times New Roman" w:hAnsi="Times New Roman" w:cs="Times New Roman"/>
          <w:i/>
          <w:iCs/>
        </w:rPr>
        <w:t xml:space="preserve"> годы)</w:t>
      </w:r>
    </w:p>
    <w:p w:rsidR="00CC11BF" w:rsidRPr="00FF59B2" w:rsidRDefault="00CC11BF" w:rsidP="00CC11BF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7"/>
        <w:tblW w:w="0" w:type="auto"/>
        <w:tblLook w:val="04A0"/>
      </w:tblPr>
      <w:tblGrid>
        <w:gridCol w:w="656"/>
        <w:gridCol w:w="5718"/>
        <w:gridCol w:w="1985"/>
        <w:gridCol w:w="2126"/>
        <w:gridCol w:w="2126"/>
        <w:gridCol w:w="1949"/>
      </w:tblGrid>
      <w:tr w:rsidR="00CC11BF" w:rsidTr="00F159DE">
        <w:tc>
          <w:tcPr>
            <w:tcW w:w="656" w:type="dxa"/>
            <w:shd w:val="clear" w:color="auto" w:fill="244061" w:themeFill="accent1" w:themeFillShade="80"/>
          </w:tcPr>
          <w:p w:rsidR="00CC11BF" w:rsidRPr="00FF59B2" w:rsidRDefault="00CC11BF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5718" w:type="dxa"/>
            <w:shd w:val="clear" w:color="auto" w:fill="244061" w:themeFill="accent1" w:themeFillShade="80"/>
          </w:tcPr>
          <w:p w:rsidR="00CC11BF" w:rsidRPr="00FF59B2" w:rsidRDefault="00CC11BF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985" w:type="dxa"/>
            <w:shd w:val="clear" w:color="auto" w:fill="244061" w:themeFill="accent1" w:themeFillShade="80"/>
          </w:tcPr>
          <w:p w:rsidR="00CC11BF" w:rsidRPr="00FF59B2" w:rsidRDefault="00CC11BF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2016 г.</w:t>
            </w:r>
          </w:p>
        </w:tc>
        <w:tc>
          <w:tcPr>
            <w:tcW w:w="2126" w:type="dxa"/>
            <w:shd w:val="clear" w:color="auto" w:fill="244061" w:themeFill="accent1" w:themeFillShade="80"/>
          </w:tcPr>
          <w:p w:rsidR="00CC11BF" w:rsidRPr="00FF59B2" w:rsidRDefault="00CC11BF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2126" w:type="dxa"/>
            <w:shd w:val="clear" w:color="auto" w:fill="244061" w:themeFill="accent1" w:themeFillShade="80"/>
          </w:tcPr>
          <w:p w:rsidR="00CC11BF" w:rsidRPr="00FF59B2" w:rsidRDefault="00CC11BF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  <w:tc>
          <w:tcPr>
            <w:tcW w:w="1949" w:type="dxa"/>
            <w:shd w:val="clear" w:color="auto" w:fill="244061" w:themeFill="accent1" w:themeFillShade="80"/>
          </w:tcPr>
          <w:p w:rsidR="00CC11BF" w:rsidRPr="00FF59B2" w:rsidRDefault="00CC11BF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2019 г.</w:t>
            </w:r>
          </w:p>
        </w:tc>
      </w:tr>
      <w:tr w:rsidR="00CC11BF" w:rsidTr="00940421">
        <w:tc>
          <w:tcPr>
            <w:tcW w:w="656" w:type="dxa"/>
            <w:shd w:val="clear" w:color="auto" w:fill="C6D9F1" w:themeFill="text2" w:themeFillTint="33"/>
          </w:tcPr>
          <w:p w:rsidR="00CC11BF" w:rsidRPr="00FF59B2" w:rsidRDefault="00CC11BF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CC11BF" w:rsidRPr="00FF59B2" w:rsidRDefault="00CC11BF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Общие сведения: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ОКТМО</w:t>
            </w:r>
          </w:p>
        </w:tc>
        <w:tc>
          <w:tcPr>
            <w:tcW w:w="8186" w:type="dxa"/>
            <w:gridSpan w:val="4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70628108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основания</w:t>
            </w:r>
          </w:p>
        </w:tc>
        <w:tc>
          <w:tcPr>
            <w:tcW w:w="8186" w:type="dxa"/>
            <w:gridSpan w:val="4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1943 г.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1.3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образования</w:t>
            </w:r>
          </w:p>
        </w:tc>
        <w:tc>
          <w:tcPr>
            <w:tcW w:w="8186" w:type="dxa"/>
            <w:gridSpan w:val="4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2005 г.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населенных пунктов всего, ед.</w:t>
            </w:r>
          </w:p>
        </w:tc>
        <w:tc>
          <w:tcPr>
            <w:tcW w:w="1985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CC11BF" w:rsidRDefault="00F159DE" w:rsidP="00F15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CC11BF" w:rsidRDefault="008526E5" w:rsidP="00F15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49" w:type="dxa"/>
          </w:tcPr>
          <w:p w:rsidR="00CC11BF" w:rsidRDefault="00E5378B" w:rsidP="00F15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 населением более 300 человек, ед.</w:t>
            </w:r>
          </w:p>
        </w:tc>
        <w:tc>
          <w:tcPr>
            <w:tcW w:w="1985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CC11BF" w:rsidRDefault="00F159DE" w:rsidP="00F15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CC11BF" w:rsidRDefault="008526E5" w:rsidP="00F15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49" w:type="dxa"/>
          </w:tcPr>
          <w:p w:rsidR="00CC11BF" w:rsidRDefault="00E5378B" w:rsidP="00F15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C11BF" w:rsidTr="00940421">
        <w:tc>
          <w:tcPr>
            <w:tcW w:w="656" w:type="dxa"/>
            <w:shd w:val="clear" w:color="auto" w:fill="C6D9F1" w:themeFill="text2" w:themeFillTint="33"/>
          </w:tcPr>
          <w:p w:rsidR="00CC11BF" w:rsidRPr="00FF59B2" w:rsidRDefault="00CC11BF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CC11BF" w:rsidRPr="00FF59B2" w:rsidRDefault="00CC11BF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Демография и социальная сфера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населения, чел.</w:t>
            </w:r>
          </w:p>
        </w:tc>
        <w:tc>
          <w:tcPr>
            <w:tcW w:w="1985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9093</w:t>
            </w:r>
          </w:p>
        </w:tc>
        <w:tc>
          <w:tcPr>
            <w:tcW w:w="2126" w:type="dxa"/>
          </w:tcPr>
          <w:p w:rsidR="00CC11BF" w:rsidRDefault="00F159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9043</w:t>
            </w:r>
          </w:p>
        </w:tc>
        <w:tc>
          <w:tcPr>
            <w:tcW w:w="2126" w:type="dxa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8970</w:t>
            </w:r>
          </w:p>
        </w:tc>
        <w:tc>
          <w:tcPr>
            <w:tcW w:w="1949" w:type="dxa"/>
          </w:tcPr>
          <w:p w:rsidR="00CC11BF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8828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мужчин,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4056 (46,81 %)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C11BF" w:rsidRDefault="00F159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4048</w:t>
            </w:r>
            <w:r w:rsidR="00A21B67">
              <w:rPr>
                <w:rFonts w:ascii="Times New Roman" w:hAnsi="Times New Roman" w:cs="Times New Roman"/>
              </w:rPr>
              <w:t xml:space="preserve"> (4,47%)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4070 (45,37 %)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CC11BF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4107</w:t>
            </w:r>
            <w:r w:rsidR="00242079">
              <w:rPr>
                <w:rFonts w:ascii="Times New Roman" w:hAnsi="Times New Roman" w:cs="Times New Roman"/>
              </w:rPr>
              <w:t xml:space="preserve"> (46,52%)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женщин,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5037 (43,19 %)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C11BF" w:rsidRDefault="00F159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4995</w:t>
            </w:r>
            <w:r w:rsidR="00A21B67">
              <w:rPr>
                <w:rFonts w:ascii="Times New Roman" w:hAnsi="Times New Roman" w:cs="Times New Roman"/>
              </w:rPr>
              <w:t xml:space="preserve"> (55,24%)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4900 (54,63 %)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CC11BF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4721</w:t>
            </w:r>
            <w:r w:rsidR="00242079">
              <w:rPr>
                <w:rFonts w:ascii="Times New Roman" w:hAnsi="Times New Roman" w:cs="Times New Roman"/>
              </w:rPr>
              <w:t xml:space="preserve"> (53,48%)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младше трудоспособного возраста, чел.</w:t>
            </w:r>
          </w:p>
        </w:tc>
        <w:tc>
          <w:tcPr>
            <w:tcW w:w="1985" w:type="dxa"/>
          </w:tcPr>
          <w:p w:rsidR="00CC11BF" w:rsidRDefault="00CC11BF" w:rsidP="00CC11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1262 (13,88 %)</w:t>
            </w:r>
          </w:p>
        </w:tc>
        <w:tc>
          <w:tcPr>
            <w:tcW w:w="2126" w:type="dxa"/>
          </w:tcPr>
          <w:p w:rsidR="00CC11BF" w:rsidRDefault="00F159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1265</w:t>
            </w:r>
            <w:r w:rsidR="00A21B67">
              <w:rPr>
                <w:rFonts w:ascii="Times New Roman" w:hAnsi="Times New Roman" w:cs="Times New Roman"/>
              </w:rPr>
              <w:t xml:space="preserve"> (13,98%)</w:t>
            </w:r>
          </w:p>
        </w:tc>
        <w:tc>
          <w:tcPr>
            <w:tcW w:w="2126" w:type="dxa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1274 (14,20%)</w:t>
            </w:r>
          </w:p>
        </w:tc>
        <w:tc>
          <w:tcPr>
            <w:tcW w:w="1949" w:type="dxa"/>
          </w:tcPr>
          <w:p w:rsidR="00CC11BF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1263</w:t>
            </w:r>
            <w:r w:rsidR="00242079">
              <w:rPr>
                <w:rFonts w:ascii="Times New Roman" w:hAnsi="Times New Roman" w:cs="Times New Roman"/>
              </w:rPr>
              <w:t xml:space="preserve"> (14,31%)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трудоспособного возраста, ед.</w:t>
            </w:r>
          </w:p>
        </w:tc>
        <w:tc>
          <w:tcPr>
            <w:tcW w:w="1985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5204 ( 57,23 %)</w:t>
            </w:r>
          </w:p>
        </w:tc>
        <w:tc>
          <w:tcPr>
            <w:tcW w:w="2126" w:type="dxa"/>
          </w:tcPr>
          <w:p w:rsidR="00CC11BF" w:rsidRDefault="00F159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5122</w:t>
            </w:r>
            <w:r w:rsidR="00A21B67">
              <w:rPr>
                <w:rFonts w:ascii="Times New Roman" w:hAnsi="Times New Roman" w:cs="Times New Roman"/>
              </w:rPr>
              <w:t xml:space="preserve"> (56,64%)</w:t>
            </w:r>
          </w:p>
        </w:tc>
        <w:tc>
          <w:tcPr>
            <w:tcW w:w="2126" w:type="dxa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4940 (55,07%)</w:t>
            </w:r>
          </w:p>
        </w:tc>
        <w:tc>
          <w:tcPr>
            <w:tcW w:w="1949" w:type="dxa"/>
          </w:tcPr>
          <w:p w:rsidR="00CC11BF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4873</w:t>
            </w:r>
            <w:r w:rsidR="00242079">
              <w:rPr>
                <w:rFonts w:ascii="Times New Roman" w:hAnsi="Times New Roman" w:cs="Times New Roman"/>
              </w:rPr>
              <w:t xml:space="preserve"> (55,20%)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старше трудоспособного возраста, ед. </w:t>
            </w:r>
          </w:p>
        </w:tc>
        <w:tc>
          <w:tcPr>
            <w:tcW w:w="1985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2627 ( 28,89 %)</w:t>
            </w:r>
          </w:p>
        </w:tc>
        <w:tc>
          <w:tcPr>
            <w:tcW w:w="2126" w:type="dxa"/>
          </w:tcPr>
          <w:p w:rsidR="00CC11BF" w:rsidRDefault="00F159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2656</w:t>
            </w:r>
            <w:r w:rsidR="00A21B67">
              <w:rPr>
                <w:rFonts w:ascii="Times New Roman" w:hAnsi="Times New Roman" w:cs="Times New Roman"/>
              </w:rPr>
              <w:t xml:space="preserve"> (29,37%)</w:t>
            </w:r>
          </w:p>
        </w:tc>
        <w:tc>
          <w:tcPr>
            <w:tcW w:w="2126" w:type="dxa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2756 (30,72%)</w:t>
            </w:r>
          </w:p>
        </w:tc>
        <w:tc>
          <w:tcPr>
            <w:tcW w:w="1949" w:type="dxa"/>
          </w:tcPr>
          <w:p w:rsidR="00CC11BF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2692</w:t>
            </w:r>
            <w:r w:rsidR="00242079">
              <w:rPr>
                <w:rFonts w:ascii="Times New Roman" w:hAnsi="Times New Roman" w:cs="Times New Roman"/>
              </w:rPr>
              <w:t xml:space="preserve"> (30,49%)</w:t>
            </w:r>
          </w:p>
        </w:tc>
      </w:tr>
      <w:tr w:rsidR="00CC11BF" w:rsidTr="00F159DE">
        <w:tc>
          <w:tcPr>
            <w:tcW w:w="656" w:type="dxa"/>
          </w:tcPr>
          <w:p w:rsidR="00CC11BF" w:rsidRPr="00960214" w:rsidRDefault="00CC11BF" w:rsidP="00940421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C11BF" w:rsidRPr="00960214" w:rsidRDefault="00CC11BF" w:rsidP="00940421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Национальный состав населения:</w:t>
            </w:r>
          </w:p>
        </w:tc>
        <w:tc>
          <w:tcPr>
            <w:tcW w:w="8186" w:type="dxa"/>
            <w:gridSpan w:val="4"/>
            <w:shd w:val="clear" w:color="auto" w:fill="DBE5F1" w:themeFill="accent1" w:themeFillTint="33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Русские, украинцы, белорусы, армяне, татары, чеченцы, аварцы, узбеки, таджики, прочие)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родившихся, чел.</w:t>
            </w:r>
          </w:p>
        </w:tc>
        <w:tc>
          <w:tcPr>
            <w:tcW w:w="1985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126" w:type="dxa"/>
          </w:tcPr>
          <w:p w:rsidR="00CC11BF" w:rsidRDefault="00F159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126" w:type="dxa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949" w:type="dxa"/>
          </w:tcPr>
          <w:p w:rsidR="00CC11BF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умерших, чел.</w:t>
            </w:r>
          </w:p>
        </w:tc>
        <w:tc>
          <w:tcPr>
            <w:tcW w:w="1985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2126" w:type="dxa"/>
          </w:tcPr>
          <w:p w:rsidR="00CC11BF" w:rsidRDefault="00F159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2126" w:type="dxa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949" w:type="dxa"/>
          </w:tcPr>
          <w:p w:rsidR="00CC11BF" w:rsidRDefault="00E5378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Естественный прирост населения, чел.</w:t>
            </w:r>
          </w:p>
        </w:tc>
        <w:tc>
          <w:tcPr>
            <w:tcW w:w="1985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-92</w:t>
            </w:r>
          </w:p>
        </w:tc>
        <w:tc>
          <w:tcPr>
            <w:tcW w:w="2126" w:type="dxa"/>
          </w:tcPr>
          <w:p w:rsidR="00CC11BF" w:rsidRDefault="00F159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-83</w:t>
            </w:r>
          </w:p>
        </w:tc>
        <w:tc>
          <w:tcPr>
            <w:tcW w:w="2126" w:type="dxa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-81</w:t>
            </w:r>
          </w:p>
        </w:tc>
        <w:tc>
          <w:tcPr>
            <w:tcW w:w="1949" w:type="dxa"/>
          </w:tcPr>
          <w:p w:rsidR="00CC11BF" w:rsidRDefault="00242079" w:rsidP="002420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-81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прибывших,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C11BF" w:rsidRDefault="00616C5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326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CC11BF" w:rsidRDefault="0024207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выбывших,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C11BF" w:rsidRDefault="00616C5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CC11BF" w:rsidRDefault="0024207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Миграционный прирост населения,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C11BF" w:rsidRDefault="00616C5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CC11BF" w:rsidRDefault="0024207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-63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высшим образованием, чел.</w:t>
            </w:r>
          </w:p>
        </w:tc>
        <w:tc>
          <w:tcPr>
            <w:tcW w:w="1985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993 (10,92 %)</w:t>
            </w:r>
          </w:p>
        </w:tc>
        <w:tc>
          <w:tcPr>
            <w:tcW w:w="2126" w:type="dxa"/>
          </w:tcPr>
          <w:p w:rsidR="00CC11BF" w:rsidRDefault="00616C5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984</w:t>
            </w:r>
            <w:r w:rsidR="00A21B67">
              <w:rPr>
                <w:rFonts w:ascii="Times New Roman" w:hAnsi="Times New Roman" w:cs="Times New Roman"/>
              </w:rPr>
              <w:t xml:space="preserve"> (10,88%)</w:t>
            </w:r>
          </w:p>
        </w:tc>
        <w:tc>
          <w:tcPr>
            <w:tcW w:w="2126" w:type="dxa"/>
          </w:tcPr>
          <w:p w:rsidR="00CC11BF" w:rsidRPr="000A1615" w:rsidRDefault="008526E5" w:rsidP="0094042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980</w:t>
            </w:r>
            <w:r w:rsidR="000A1615">
              <w:rPr>
                <w:rFonts w:ascii="Times New Roman" w:hAnsi="Times New Roman" w:cs="Times New Roman"/>
                <w:lang w:val="en-US"/>
              </w:rPr>
              <w:t xml:space="preserve"> (10</w:t>
            </w:r>
            <w:r w:rsidR="000A1615">
              <w:rPr>
                <w:rFonts w:ascii="Times New Roman" w:hAnsi="Times New Roman" w:cs="Times New Roman"/>
              </w:rPr>
              <w:t>,</w:t>
            </w:r>
            <w:r w:rsidR="000A1615">
              <w:rPr>
                <w:rFonts w:ascii="Times New Roman" w:hAnsi="Times New Roman" w:cs="Times New Roman"/>
                <w:lang w:val="en-US"/>
              </w:rPr>
              <w:t>93 %)</w:t>
            </w:r>
          </w:p>
        </w:tc>
        <w:tc>
          <w:tcPr>
            <w:tcW w:w="1949" w:type="dxa"/>
          </w:tcPr>
          <w:p w:rsidR="00CC11BF" w:rsidRDefault="00242079" w:rsidP="002420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972 (11,01%)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профессиональным образованием, чел.</w:t>
            </w:r>
          </w:p>
        </w:tc>
        <w:tc>
          <w:tcPr>
            <w:tcW w:w="1985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3497 (38,46 %)</w:t>
            </w:r>
          </w:p>
        </w:tc>
        <w:tc>
          <w:tcPr>
            <w:tcW w:w="2126" w:type="dxa"/>
          </w:tcPr>
          <w:p w:rsidR="00CC11BF" w:rsidRDefault="00616C5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3485</w:t>
            </w:r>
            <w:r w:rsidR="00A21B67">
              <w:rPr>
                <w:rFonts w:ascii="Times New Roman" w:hAnsi="Times New Roman" w:cs="Times New Roman"/>
              </w:rPr>
              <w:t xml:space="preserve"> (38,54%)</w:t>
            </w:r>
          </w:p>
        </w:tc>
        <w:tc>
          <w:tcPr>
            <w:tcW w:w="2126" w:type="dxa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3274</w:t>
            </w:r>
            <w:r w:rsidR="000A1615">
              <w:rPr>
                <w:rFonts w:ascii="Times New Roman" w:hAnsi="Times New Roman" w:cs="Times New Roman"/>
              </w:rPr>
              <w:t xml:space="preserve"> (36,50 %)</w:t>
            </w:r>
          </w:p>
        </w:tc>
        <w:tc>
          <w:tcPr>
            <w:tcW w:w="1949" w:type="dxa"/>
          </w:tcPr>
          <w:p w:rsidR="00CC11BF" w:rsidRDefault="0024207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3281 (37,17%)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отходников, чел.</w:t>
            </w:r>
          </w:p>
        </w:tc>
        <w:tc>
          <w:tcPr>
            <w:tcW w:w="1985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промышленности, чел.</w:t>
            </w:r>
          </w:p>
        </w:tc>
        <w:tc>
          <w:tcPr>
            <w:tcW w:w="1985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1202 (13,22 %)</w:t>
            </w:r>
          </w:p>
        </w:tc>
        <w:tc>
          <w:tcPr>
            <w:tcW w:w="2126" w:type="dxa"/>
          </w:tcPr>
          <w:p w:rsidR="00CC11BF" w:rsidRDefault="00616C5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1244</w:t>
            </w:r>
            <w:r w:rsidR="00A21B67">
              <w:rPr>
                <w:rFonts w:ascii="Times New Roman" w:hAnsi="Times New Roman" w:cs="Times New Roman"/>
              </w:rPr>
              <w:t xml:space="preserve"> (13,76%)</w:t>
            </w:r>
          </w:p>
        </w:tc>
        <w:tc>
          <w:tcPr>
            <w:tcW w:w="2126" w:type="dxa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1234</w:t>
            </w:r>
            <w:r w:rsidR="000A1615">
              <w:rPr>
                <w:rFonts w:ascii="Times New Roman" w:hAnsi="Times New Roman" w:cs="Times New Roman"/>
              </w:rPr>
              <w:t xml:space="preserve"> (13,76</w:t>
            </w:r>
            <w:r w:rsidR="00CA2196">
              <w:rPr>
                <w:rFonts w:ascii="Times New Roman" w:hAnsi="Times New Roman" w:cs="Times New Roman"/>
              </w:rPr>
              <w:t xml:space="preserve"> </w:t>
            </w:r>
            <w:r w:rsidR="000A1615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1949" w:type="dxa"/>
          </w:tcPr>
          <w:p w:rsidR="00CC11BF" w:rsidRDefault="00242079" w:rsidP="002420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699 (7,92%)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экономике, чел.</w:t>
            </w:r>
          </w:p>
        </w:tc>
        <w:tc>
          <w:tcPr>
            <w:tcW w:w="1985" w:type="dxa"/>
          </w:tcPr>
          <w:p w:rsidR="00CC11BF" w:rsidRDefault="00FF76D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3132</w:t>
            </w:r>
            <w:r w:rsidR="00CC11BF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33,44 </w:t>
            </w:r>
            <w:r w:rsidR="00CC11B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CC11BF" w:rsidRDefault="00616C5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3101</w:t>
            </w:r>
            <w:r w:rsidR="00A21B67">
              <w:rPr>
                <w:rFonts w:ascii="Times New Roman" w:hAnsi="Times New Roman" w:cs="Times New Roman"/>
              </w:rPr>
              <w:t xml:space="preserve"> (34,29%)</w:t>
            </w:r>
          </w:p>
        </w:tc>
        <w:tc>
          <w:tcPr>
            <w:tcW w:w="2126" w:type="dxa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3062</w:t>
            </w:r>
            <w:r w:rsidR="00CA2196">
              <w:rPr>
                <w:rFonts w:ascii="Times New Roman" w:hAnsi="Times New Roman" w:cs="Times New Roman"/>
              </w:rPr>
              <w:t xml:space="preserve"> (34,14 %)</w:t>
            </w:r>
          </w:p>
        </w:tc>
        <w:tc>
          <w:tcPr>
            <w:tcW w:w="1949" w:type="dxa"/>
          </w:tcPr>
          <w:p w:rsidR="00CC11BF" w:rsidRDefault="0024207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2807 (31,80%)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сельском и лесном хозяйстве</w:t>
            </w:r>
          </w:p>
        </w:tc>
        <w:tc>
          <w:tcPr>
            <w:tcW w:w="1985" w:type="dxa"/>
          </w:tcPr>
          <w:p w:rsidR="00CC11BF" w:rsidRDefault="00FF76DD" w:rsidP="00CC11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="00CC11BF">
              <w:rPr>
                <w:rFonts w:ascii="Times New Roman" w:hAnsi="Times New Roman" w:cs="Times New Roman"/>
              </w:rPr>
              <w:t>(</w:t>
            </w:r>
            <w:r w:rsidR="00F33E99">
              <w:rPr>
                <w:rFonts w:ascii="Times New Roman" w:hAnsi="Times New Roman" w:cs="Times New Roman"/>
              </w:rPr>
              <w:t xml:space="preserve">0,00 </w:t>
            </w:r>
            <w:r w:rsidR="00CC11B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CC11BF" w:rsidRDefault="00616C5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A21B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CC11BF" w:rsidRDefault="0024207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2.15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государственном и муниципальном управлении, чел.</w:t>
            </w:r>
          </w:p>
        </w:tc>
        <w:tc>
          <w:tcPr>
            <w:tcW w:w="1985" w:type="dxa"/>
          </w:tcPr>
          <w:p w:rsidR="00CC11BF" w:rsidRDefault="00FF76DD" w:rsidP="00FF76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 </w:t>
            </w:r>
            <w:r w:rsidR="00CC11BF">
              <w:rPr>
                <w:rFonts w:ascii="Times New Roman" w:hAnsi="Times New Roman" w:cs="Times New Roman"/>
              </w:rPr>
              <w:t>(</w:t>
            </w:r>
            <w:r w:rsidR="00F33E99">
              <w:rPr>
                <w:rFonts w:ascii="Times New Roman" w:hAnsi="Times New Roman" w:cs="Times New Roman"/>
              </w:rPr>
              <w:t xml:space="preserve">0,24 </w:t>
            </w:r>
            <w:r w:rsidR="00CC11B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CC11BF" w:rsidRDefault="00616C5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  <w:r w:rsidR="00A21B67">
              <w:rPr>
                <w:rFonts w:ascii="Times New Roman" w:hAnsi="Times New Roman" w:cs="Times New Roman"/>
              </w:rPr>
              <w:t xml:space="preserve"> (0,81%)</w:t>
            </w:r>
          </w:p>
        </w:tc>
        <w:tc>
          <w:tcPr>
            <w:tcW w:w="2126" w:type="dxa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  <w:r w:rsidR="00CA2196">
              <w:rPr>
                <w:rFonts w:ascii="Times New Roman" w:hAnsi="Times New Roman" w:cs="Times New Roman"/>
              </w:rPr>
              <w:t xml:space="preserve"> (0,79 %)</w:t>
            </w:r>
          </w:p>
        </w:tc>
        <w:tc>
          <w:tcPr>
            <w:tcW w:w="1949" w:type="dxa"/>
          </w:tcPr>
          <w:p w:rsidR="00CC11BF" w:rsidRDefault="0024207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 (0,78%)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бюджетной сфере, чел.</w:t>
            </w:r>
          </w:p>
        </w:tc>
        <w:tc>
          <w:tcPr>
            <w:tcW w:w="1985" w:type="dxa"/>
          </w:tcPr>
          <w:p w:rsidR="00CC11BF" w:rsidRDefault="00FF76D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491</w:t>
            </w:r>
            <w:r w:rsidR="00CC11BF">
              <w:rPr>
                <w:rFonts w:ascii="Times New Roman" w:hAnsi="Times New Roman" w:cs="Times New Roman"/>
              </w:rPr>
              <w:t xml:space="preserve"> (</w:t>
            </w:r>
            <w:r w:rsidR="00F33E99">
              <w:rPr>
                <w:rFonts w:ascii="Times New Roman" w:hAnsi="Times New Roman" w:cs="Times New Roman"/>
              </w:rPr>
              <w:t xml:space="preserve">5,47 </w:t>
            </w:r>
            <w:r w:rsidR="00CC11B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CC11BF" w:rsidRDefault="00616C5B" w:rsidP="00A21B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487</w:t>
            </w:r>
            <w:r w:rsidR="00A21B67">
              <w:rPr>
                <w:rFonts w:ascii="Times New Roman" w:hAnsi="Times New Roman" w:cs="Times New Roman"/>
              </w:rPr>
              <w:t xml:space="preserve"> (5,39%)</w:t>
            </w:r>
          </w:p>
        </w:tc>
        <w:tc>
          <w:tcPr>
            <w:tcW w:w="2126" w:type="dxa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454</w:t>
            </w:r>
            <w:r w:rsidR="00CA2196">
              <w:rPr>
                <w:rFonts w:ascii="Times New Roman" w:hAnsi="Times New Roman" w:cs="Times New Roman"/>
              </w:rPr>
              <w:t xml:space="preserve"> (5,06 %)</w:t>
            </w:r>
          </w:p>
        </w:tc>
        <w:tc>
          <w:tcPr>
            <w:tcW w:w="1949" w:type="dxa"/>
          </w:tcPr>
          <w:p w:rsidR="00CC11BF" w:rsidRDefault="00242079" w:rsidP="002420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452 (5,12%)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2.17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зарегистрированных безработных, чел.</w:t>
            </w:r>
          </w:p>
        </w:tc>
        <w:tc>
          <w:tcPr>
            <w:tcW w:w="1985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CC11BF" w:rsidRDefault="00CC11BF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пенсионеров, чел.</w:t>
            </w:r>
          </w:p>
        </w:tc>
        <w:tc>
          <w:tcPr>
            <w:tcW w:w="1985" w:type="dxa"/>
          </w:tcPr>
          <w:p w:rsidR="00CC11BF" w:rsidRDefault="00FF76D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2464</w:t>
            </w:r>
            <w:r w:rsidR="00CC11BF">
              <w:rPr>
                <w:rFonts w:ascii="Times New Roman" w:hAnsi="Times New Roman" w:cs="Times New Roman"/>
              </w:rPr>
              <w:t xml:space="preserve"> (</w:t>
            </w:r>
            <w:r w:rsidR="00F33E99">
              <w:rPr>
                <w:rFonts w:ascii="Times New Roman" w:hAnsi="Times New Roman" w:cs="Times New Roman"/>
              </w:rPr>
              <w:t xml:space="preserve">27,10 </w:t>
            </w:r>
            <w:r w:rsidR="00CC11B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CC11BF" w:rsidRDefault="00616C5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3017</w:t>
            </w:r>
            <w:r w:rsidR="00A21B67">
              <w:rPr>
                <w:rFonts w:ascii="Times New Roman" w:hAnsi="Times New Roman" w:cs="Times New Roman"/>
              </w:rPr>
              <w:t xml:space="preserve"> (33,36%)</w:t>
            </w:r>
          </w:p>
        </w:tc>
        <w:tc>
          <w:tcPr>
            <w:tcW w:w="2126" w:type="dxa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2884</w:t>
            </w:r>
            <w:r w:rsidR="00CA2196">
              <w:rPr>
                <w:rFonts w:ascii="Times New Roman" w:hAnsi="Times New Roman" w:cs="Times New Roman"/>
              </w:rPr>
              <w:t xml:space="preserve"> (32,15 %)</w:t>
            </w:r>
          </w:p>
        </w:tc>
        <w:tc>
          <w:tcPr>
            <w:tcW w:w="1949" w:type="dxa"/>
          </w:tcPr>
          <w:p w:rsidR="00CC11BF" w:rsidRDefault="00242079" w:rsidP="002420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2884 (32,67%)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 дошкольных образовательных учреждений,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C11BF" w:rsidRDefault="00FF76D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397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C11BF" w:rsidRDefault="00616C5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393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CC11BF" w:rsidRDefault="0024207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384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учащихся общеобразовательных учреждений, чел.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C11BF" w:rsidRDefault="00FF76D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825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C11BF" w:rsidRDefault="00616C5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846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CC11BF" w:rsidRDefault="0024207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врачей, работающих в медицинских </w:t>
            </w:r>
            <w:r>
              <w:rPr>
                <w:rFonts w:ascii="Times New Roman" w:hAnsi="Times New Roman" w:cs="Times New Roman"/>
              </w:rPr>
              <w:lastRenderedPageBreak/>
              <w:t>учреждениях на территории муниципалитета, чел.</w:t>
            </w:r>
          </w:p>
        </w:tc>
        <w:tc>
          <w:tcPr>
            <w:tcW w:w="1985" w:type="dxa"/>
          </w:tcPr>
          <w:p w:rsidR="00CC11BF" w:rsidRDefault="00FF76D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126" w:type="dxa"/>
          </w:tcPr>
          <w:p w:rsidR="00CC11BF" w:rsidRDefault="00616C5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26" w:type="dxa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49" w:type="dxa"/>
          </w:tcPr>
          <w:p w:rsidR="00CC11BF" w:rsidRDefault="0024207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CC11BF" w:rsidTr="00F159DE">
        <w:tc>
          <w:tcPr>
            <w:tcW w:w="656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2.22</w:t>
            </w:r>
          </w:p>
        </w:tc>
        <w:tc>
          <w:tcPr>
            <w:tcW w:w="5718" w:type="dxa"/>
          </w:tcPr>
          <w:p w:rsidR="00CC11BF" w:rsidRDefault="00CC11BF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среднего медицинского пенсонала, работающего в медицинских учреждениях на территории муниципалитека, чел.</w:t>
            </w:r>
          </w:p>
        </w:tc>
        <w:tc>
          <w:tcPr>
            <w:tcW w:w="1985" w:type="dxa"/>
          </w:tcPr>
          <w:p w:rsidR="00CC11BF" w:rsidRDefault="00FF76DD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126" w:type="dxa"/>
          </w:tcPr>
          <w:p w:rsidR="00CC11BF" w:rsidRDefault="00616C5B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126" w:type="dxa"/>
          </w:tcPr>
          <w:p w:rsidR="00CC11BF" w:rsidRDefault="008526E5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949" w:type="dxa"/>
          </w:tcPr>
          <w:p w:rsidR="00CC11BF" w:rsidRDefault="0024207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CC11BF" w:rsidTr="00940421">
        <w:tc>
          <w:tcPr>
            <w:tcW w:w="656" w:type="dxa"/>
            <w:shd w:val="clear" w:color="auto" w:fill="C6D9F1" w:themeFill="text2" w:themeFillTint="33"/>
          </w:tcPr>
          <w:p w:rsidR="00CC11BF" w:rsidRPr="0063568D" w:rsidRDefault="00CC11BF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CC11BF" w:rsidRPr="0063568D" w:rsidRDefault="00CC11BF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Территория: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территории МО, всего,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8,2000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8,2000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8,2000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242079" w:rsidRDefault="00242079" w:rsidP="00837A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8,2000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занятых сельскохозяйственными угодиями,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242079" w:rsidRDefault="00242079" w:rsidP="00837AA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занятые землями лесного фонда,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242079" w:rsidRDefault="00242079" w:rsidP="00837AA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землями населенных пунктов,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6,2700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6,2700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6,2700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242079" w:rsidRDefault="00242079" w:rsidP="00837A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6,2700</w:t>
            </w:r>
          </w:p>
        </w:tc>
      </w:tr>
      <w:tr w:rsidR="00242079" w:rsidTr="00940421">
        <w:tc>
          <w:tcPr>
            <w:tcW w:w="656" w:type="dxa"/>
            <w:shd w:val="clear" w:color="auto" w:fill="C6D9F1" w:themeFill="text2" w:themeFillTint="33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242079" w:rsidRPr="00C77E32" w:rsidRDefault="00242079" w:rsidP="00616C5B">
            <w:pPr>
              <w:rPr>
                <w:rFonts w:ascii="Times New Roman" w:hAnsi="Times New Roman" w:cs="Times New Roman"/>
                <w:b/>
                <w:bCs/>
              </w:rPr>
            </w:pPr>
            <w:r w:rsidRPr="00C77E32">
              <w:rPr>
                <w:rFonts w:ascii="Times New Roman" w:hAnsi="Times New Roman" w:cs="Times New Roman"/>
                <w:b/>
                <w:bCs/>
              </w:rPr>
              <w:t>Экономика: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718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жилищного строительства, тыс. 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1,1000</w:t>
            </w:r>
          </w:p>
        </w:tc>
        <w:tc>
          <w:tcPr>
            <w:tcW w:w="2126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1,4000</w:t>
            </w:r>
          </w:p>
        </w:tc>
        <w:tc>
          <w:tcPr>
            <w:tcW w:w="2126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0,1950</w:t>
            </w:r>
          </w:p>
        </w:tc>
        <w:tc>
          <w:tcPr>
            <w:tcW w:w="1949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0,827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718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инвестиций в основной капитал, млн.руб.</w:t>
            </w:r>
          </w:p>
        </w:tc>
        <w:tc>
          <w:tcPr>
            <w:tcW w:w="1985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104,8810</w:t>
            </w:r>
          </w:p>
        </w:tc>
        <w:tc>
          <w:tcPr>
            <w:tcW w:w="2126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225,9330</w:t>
            </w:r>
          </w:p>
        </w:tc>
        <w:tc>
          <w:tcPr>
            <w:tcW w:w="2126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88,2100</w:t>
            </w:r>
          </w:p>
        </w:tc>
        <w:tc>
          <w:tcPr>
            <w:tcW w:w="1949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49,49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5718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розничной торговли, млн.руб.</w:t>
            </w:r>
          </w:p>
        </w:tc>
        <w:tc>
          <w:tcPr>
            <w:tcW w:w="1985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629,6000</w:t>
            </w:r>
          </w:p>
        </w:tc>
        <w:tc>
          <w:tcPr>
            <w:tcW w:w="2126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646,2300</w:t>
            </w:r>
          </w:p>
        </w:tc>
        <w:tc>
          <w:tcPr>
            <w:tcW w:w="2126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705,3960</w:t>
            </w:r>
          </w:p>
        </w:tc>
        <w:tc>
          <w:tcPr>
            <w:tcW w:w="1949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777,21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5718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оборота общественного питания, млн.руб.</w:t>
            </w:r>
          </w:p>
        </w:tc>
        <w:tc>
          <w:tcPr>
            <w:tcW w:w="1985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27,9800</w:t>
            </w:r>
          </w:p>
        </w:tc>
        <w:tc>
          <w:tcPr>
            <w:tcW w:w="2126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29,3840</w:t>
            </w:r>
          </w:p>
        </w:tc>
        <w:tc>
          <w:tcPr>
            <w:tcW w:w="2126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33,2740</w:t>
            </w:r>
          </w:p>
        </w:tc>
        <w:tc>
          <w:tcPr>
            <w:tcW w:w="1949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33,957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5718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промышленного производства, млн.руб.</w:t>
            </w:r>
          </w:p>
        </w:tc>
        <w:tc>
          <w:tcPr>
            <w:tcW w:w="1985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1024,6000</w:t>
            </w:r>
          </w:p>
        </w:tc>
        <w:tc>
          <w:tcPr>
            <w:tcW w:w="2126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1099,7200</w:t>
            </w:r>
          </w:p>
        </w:tc>
        <w:tc>
          <w:tcPr>
            <w:tcW w:w="2126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855,0500</w:t>
            </w:r>
          </w:p>
        </w:tc>
        <w:tc>
          <w:tcPr>
            <w:tcW w:w="1949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1041,01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5718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с/х производства, млн.руб.</w:t>
            </w:r>
          </w:p>
        </w:tc>
        <w:tc>
          <w:tcPr>
            <w:tcW w:w="1985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242079" w:rsidRDefault="00242079" w:rsidP="0024207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5718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размер уровня оплаты труда, тыс.руб./мес.</w:t>
            </w:r>
          </w:p>
        </w:tc>
        <w:tc>
          <w:tcPr>
            <w:tcW w:w="1985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17,5120</w:t>
            </w:r>
          </w:p>
        </w:tc>
        <w:tc>
          <w:tcPr>
            <w:tcW w:w="2126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17,0840</w:t>
            </w:r>
          </w:p>
        </w:tc>
        <w:tc>
          <w:tcPr>
            <w:tcW w:w="2126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19,0540</w:t>
            </w:r>
          </w:p>
        </w:tc>
        <w:tc>
          <w:tcPr>
            <w:tcW w:w="1949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22,4150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5718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легковых автомобилей, ед.</w:t>
            </w:r>
          </w:p>
        </w:tc>
        <w:tc>
          <w:tcPr>
            <w:tcW w:w="1985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2937</w:t>
            </w:r>
          </w:p>
        </w:tc>
        <w:tc>
          <w:tcPr>
            <w:tcW w:w="2126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2418</w:t>
            </w:r>
          </w:p>
        </w:tc>
        <w:tc>
          <w:tcPr>
            <w:tcW w:w="2126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2436</w:t>
            </w:r>
          </w:p>
        </w:tc>
        <w:tc>
          <w:tcPr>
            <w:tcW w:w="1949" w:type="dxa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2437</w:t>
            </w:r>
          </w:p>
        </w:tc>
      </w:tr>
      <w:tr w:rsidR="00242079" w:rsidTr="00940421">
        <w:tc>
          <w:tcPr>
            <w:tcW w:w="656" w:type="dxa"/>
            <w:shd w:val="clear" w:color="auto" w:fill="C6D9F1" w:themeFill="text2" w:themeFillTint="33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242079" w:rsidRPr="00C77E32" w:rsidRDefault="00242079" w:rsidP="00616C5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Бюджет: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Доходы муниципального бюджета,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55,5740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103,2630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86,5340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127,652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собственные,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13,3400 (24,00%)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19,6320 (19,01%)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17,9460 (20,74%)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18,2879(14,33%)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Расходы муниципального бюджета всего,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52,6940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96,3290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92,5940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127,6670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на образование,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здравоохранение,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общегосударственные вопросы,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8,7500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9,6770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11,3830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10,2825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увеличение стоимости основных фондов, млн.руб.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29,4100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69,1370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48,9370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24,6796</w:t>
            </w:r>
          </w:p>
        </w:tc>
      </w:tr>
      <w:tr w:rsidR="00242079" w:rsidTr="00940421">
        <w:tc>
          <w:tcPr>
            <w:tcW w:w="656" w:type="dxa"/>
            <w:shd w:val="clear" w:color="auto" w:fill="C6D9F1" w:themeFill="text2" w:themeFillTint="33"/>
          </w:tcPr>
          <w:p w:rsidR="00242079" w:rsidRPr="004C48DF" w:rsidRDefault="00242079" w:rsidP="00616C5B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242079" w:rsidRPr="004C48DF" w:rsidRDefault="00242079" w:rsidP="00616C5B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Крупнейшие предприятия и организации: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  <w:shd w:val="clear" w:color="auto" w:fill="DBE5F1" w:themeFill="accent1" w:themeFillTint="33"/>
          </w:tcPr>
          <w:p w:rsidR="00242079" w:rsidRPr="004C48DF" w:rsidRDefault="00242079" w:rsidP="00616C5B">
            <w:pPr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Наименование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42079" w:rsidRPr="004C48DF" w:rsidRDefault="00242079" w:rsidP="00616C5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Число занятых</w:t>
            </w:r>
          </w:p>
        </w:tc>
        <w:tc>
          <w:tcPr>
            <w:tcW w:w="6201" w:type="dxa"/>
            <w:gridSpan w:val="3"/>
            <w:shd w:val="clear" w:color="auto" w:fill="DBE5F1" w:themeFill="accent1" w:themeFillTint="33"/>
          </w:tcPr>
          <w:p w:rsidR="00242079" w:rsidRPr="004C48DF" w:rsidRDefault="00242079" w:rsidP="00616C5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Специализация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5718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«Болоховский хлебзавод»</w:t>
            </w:r>
          </w:p>
        </w:tc>
        <w:tc>
          <w:tcPr>
            <w:tcW w:w="1985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243 чел.</w:t>
            </w:r>
          </w:p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240 чел.</w:t>
            </w:r>
          </w:p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243 чел.</w:t>
            </w:r>
          </w:p>
        </w:tc>
        <w:tc>
          <w:tcPr>
            <w:tcW w:w="6201" w:type="dxa"/>
            <w:gridSpan w:val="3"/>
          </w:tcPr>
          <w:p w:rsidR="00242079" w:rsidRPr="00FF76DD" w:rsidRDefault="00242079" w:rsidP="00616C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Производство пищевых продуктов, включая напитки, и табака 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5718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ПФ «Металлист»</w:t>
            </w:r>
          </w:p>
        </w:tc>
        <w:tc>
          <w:tcPr>
            <w:tcW w:w="1985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354 чел.</w:t>
            </w:r>
          </w:p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2017 г. – 333 чел.</w:t>
            </w:r>
          </w:p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267 чел.</w:t>
            </w:r>
          </w:p>
        </w:tc>
        <w:tc>
          <w:tcPr>
            <w:tcW w:w="6201" w:type="dxa"/>
            <w:gridSpan w:val="3"/>
          </w:tcPr>
          <w:p w:rsidR="00242079" w:rsidRDefault="00242079" w:rsidP="00616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DJ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Металлургическое производство и производство металлических изделий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6.3</w:t>
            </w:r>
          </w:p>
        </w:tc>
        <w:tc>
          <w:tcPr>
            <w:tcW w:w="5718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«СМТ-Продукт»</w:t>
            </w:r>
          </w:p>
        </w:tc>
        <w:tc>
          <w:tcPr>
            <w:tcW w:w="1985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55 чел.</w:t>
            </w:r>
          </w:p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22 чел.</w:t>
            </w:r>
          </w:p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21 чел.</w:t>
            </w:r>
          </w:p>
        </w:tc>
        <w:tc>
          <w:tcPr>
            <w:tcW w:w="6201" w:type="dxa"/>
            <w:gridSpan w:val="3"/>
          </w:tcPr>
          <w:p w:rsidR="00242079" w:rsidRPr="00FF76DD" w:rsidRDefault="00242079" w:rsidP="00616C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76D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DG.</w:t>
            </w:r>
            <w:r w:rsidRPr="00FF76DD">
              <w:rPr>
                <w:rFonts w:ascii="Times New Roman" w:hAnsi="Times New Roman" w:cs="Times New Roman"/>
                <w:sz w:val="18"/>
                <w:szCs w:val="18"/>
              </w:rPr>
              <w:t xml:space="preserve"> Химическое производство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5718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«Стигр-3»</w:t>
            </w:r>
          </w:p>
        </w:tc>
        <w:tc>
          <w:tcPr>
            <w:tcW w:w="1985" w:type="dxa"/>
          </w:tcPr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92 чел.</w:t>
            </w:r>
          </w:p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34 чел.</w:t>
            </w:r>
          </w:p>
          <w:p w:rsidR="00242079" w:rsidRDefault="00242079" w:rsidP="00616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15 чел.</w:t>
            </w:r>
          </w:p>
        </w:tc>
        <w:tc>
          <w:tcPr>
            <w:tcW w:w="6201" w:type="dxa"/>
            <w:gridSpan w:val="3"/>
          </w:tcPr>
          <w:p w:rsidR="00242079" w:rsidRPr="00FF76DD" w:rsidRDefault="00242079" w:rsidP="00616C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DM</w:t>
            </w:r>
            <w:r w:rsidRPr="00FF76D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транспортных средств и оборудования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5718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УК «АлюрСтрой»</w:t>
            </w:r>
          </w:p>
        </w:tc>
        <w:tc>
          <w:tcPr>
            <w:tcW w:w="1985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45 чел.</w:t>
            </w:r>
          </w:p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64 чел.</w:t>
            </w:r>
          </w:p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64 чел.</w:t>
            </w:r>
          </w:p>
        </w:tc>
        <w:tc>
          <w:tcPr>
            <w:tcW w:w="6201" w:type="dxa"/>
            <w:gridSpan w:val="3"/>
          </w:tcPr>
          <w:p w:rsidR="00242079" w:rsidRPr="00524D82" w:rsidRDefault="00242079" w:rsidP="000A16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 Операции с недвижимым имуществом, аренда и предоставление услуг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5718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«Профессионал»</w:t>
            </w:r>
          </w:p>
        </w:tc>
        <w:tc>
          <w:tcPr>
            <w:tcW w:w="1985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65 чел.</w:t>
            </w:r>
          </w:p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34 чел.</w:t>
            </w:r>
          </w:p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39 чел.</w:t>
            </w:r>
          </w:p>
        </w:tc>
        <w:tc>
          <w:tcPr>
            <w:tcW w:w="6201" w:type="dxa"/>
            <w:gridSpan w:val="3"/>
          </w:tcPr>
          <w:p w:rsidR="00242079" w:rsidRDefault="00242079" w:rsidP="000A16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</w:t>
            </w:r>
            <w:r w:rsidRPr="00F33E9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Предоставление прочих коммунальных, социальных и персональных услуг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5718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«Холодильная техника»</w:t>
            </w:r>
          </w:p>
        </w:tc>
        <w:tc>
          <w:tcPr>
            <w:tcW w:w="1985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31 чел.</w:t>
            </w:r>
          </w:p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42 чел.</w:t>
            </w:r>
          </w:p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44 чел.</w:t>
            </w:r>
          </w:p>
        </w:tc>
        <w:tc>
          <w:tcPr>
            <w:tcW w:w="6201" w:type="dxa"/>
            <w:gridSpan w:val="3"/>
          </w:tcPr>
          <w:p w:rsidR="00242079" w:rsidRPr="000A1615" w:rsidRDefault="00242079" w:rsidP="000A16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DK</w:t>
            </w:r>
            <w:r w:rsidRPr="00F33E9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машин и оборудования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5718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«Киреевский водоканал»</w:t>
            </w:r>
          </w:p>
        </w:tc>
        <w:tc>
          <w:tcPr>
            <w:tcW w:w="1985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>
              <w:rPr>
                <w:rFonts w:ascii="Times New Roman" w:hAnsi="Times New Roman" w:cs="Times New Roman"/>
              </w:rPr>
              <w:softHyphen/>
            </w:r>
            <w:r w:rsidR="00CA34B0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г. – </w:t>
            </w:r>
            <w:r>
              <w:rPr>
                <w:rFonts w:ascii="Times New Roman" w:hAnsi="Times New Roman" w:cs="Times New Roman"/>
              </w:rPr>
              <w:softHyphen/>
            </w:r>
            <w:r w:rsidR="00CA34B0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</w:rPr>
              <w:t>чел.</w:t>
            </w:r>
          </w:p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95 чел.</w:t>
            </w:r>
          </w:p>
        </w:tc>
        <w:tc>
          <w:tcPr>
            <w:tcW w:w="6201" w:type="dxa"/>
            <w:gridSpan w:val="3"/>
          </w:tcPr>
          <w:p w:rsidR="00242079" w:rsidRPr="00F33E99" w:rsidRDefault="00242079" w:rsidP="000A16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42079" w:rsidTr="00F159DE">
        <w:tc>
          <w:tcPr>
            <w:tcW w:w="656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5718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 предприниматель Гаврилов Борис Львович</w:t>
            </w:r>
          </w:p>
        </w:tc>
        <w:tc>
          <w:tcPr>
            <w:tcW w:w="1985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113 чел.</w:t>
            </w:r>
          </w:p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70 чел.</w:t>
            </w:r>
          </w:p>
          <w:p w:rsidR="00242079" w:rsidRDefault="00242079" w:rsidP="00CA34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– </w:t>
            </w:r>
            <w:r>
              <w:rPr>
                <w:rFonts w:ascii="Times New Roman" w:hAnsi="Times New Roman" w:cs="Times New Roman"/>
              </w:rPr>
              <w:softHyphen/>
            </w:r>
            <w:r w:rsidR="00CA34B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6201" w:type="dxa"/>
            <w:gridSpan w:val="3"/>
          </w:tcPr>
          <w:p w:rsidR="00242079" w:rsidRPr="00F33E99" w:rsidRDefault="00242079" w:rsidP="000A16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DH</w:t>
            </w:r>
            <w:r w:rsidRPr="00F33E99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Производство резиновых и пластмассовых изделий</w:t>
            </w:r>
          </w:p>
        </w:tc>
      </w:tr>
      <w:tr w:rsidR="00242079" w:rsidTr="00F159DE">
        <w:tc>
          <w:tcPr>
            <w:tcW w:w="656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6.10</w:t>
            </w:r>
          </w:p>
        </w:tc>
        <w:tc>
          <w:tcPr>
            <w:tcW w:w="5718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«ВодСервис»</w:t>
            </w:r>
          </w:p>
        </w:tc>
        <w:tc>
          <w:tcPr>
            <w:tcW w:w="1985" w:type="dxa"/>
          </w:tcPr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CA34B0">
              <w:rPr>
                <w:rFonts w:ascii="Times New Roman" w:hAnsi="Times New Roman" w:cs="Times New Roman"/>
              </w:rPr>
              <w:t>0 ч</w:t>
            </w:r>
            <w:r>
              <w:rPr>
                <w:rFonts w:ascii="Times New Roman" w:hAnsi="Times New Roman" w:cs="Times New Roman"/>
              </w:rPr>
              <w:t>ел.</w:t>
            </w:r>
          </w:p>
          <w:p w:rsidR="00242079" w:rsidRDefault="00242079" w:rsidP="000A1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78 чел.</w:t>
            </w:r>
          </w:p>
          <w:p w:rsidR="00242079" w:rsidRDefault="00242079" w:rsidP="00CA34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– </w:t>
            </w:r>
            <w:r>
              <w:rPr>
                <w:rFonts w:ascii="Times New Roman" w:hAnsi="Times New Roman" w:cs="Times New Roman"/>
              </w:rPr>
              <w:softHyphen/>
            </w:r>
            <w:r w:rsidR="00CA34B0">
              <w:rPr>
                <w:rFonts w:ascii="Times New Roman" w:hAnsi="Times New Roman" w:cs="Times New Roman"/>
              </w:rPr>
              <w:t xml:space="preserve">70 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6201" w:type="dxa"/>
            <w:gridSpan w:val="3"/>
          </w:tcPr>
          <w:p w:rsidR="00242079" w:rsidRPr="00616C5B" w:rsidRDefault="00242079" w:rsidP="000A16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Е. Производство и распределение электроэнергии, газа и воды</w:t>
            </w:r>
          </w:p>
        </w:tc>
      </w:tr>
    </w:tbl>
    <w:p w:rsidR="00CC11BF" w:rsidRDefault="00CC11BF" w:rsidP="00CC11B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40421" w:rsidRPr="00FF59B2" w:rsidRDefault="00940421" w:rsidP="00940421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FF59B2">
        <w:rPr>
          <w:rFonts w:ascii="Times New Roman" w:hAnsi="Times New Roman" w:cs="Times New Roman"/>
          <w:i/>
          <w:iCs/>
        </w:rPr>
        <w:t>Таблица П-</w:t>
      </w:r>
      <w:r w:rsidR="00CD6E6F">
        <w:rPr>
          <w:rFonts w:ascii="Times New Roman" w:hAnsi="Times New Roman" w:cs="Times New Roman"/>
          <w:i/>
          <w:iCs/>
        </w:rPr>
        <w:t>2</w:t>
      </w:r>
      <w:r w:rsidRPr="00FF59B2">
        <w:rPr>
          <w:rFonts w:ascii="Times New Roman" w:hAnsi="Times New Roman" w:cs="Times New Roman"/>
          <w:i/>
          <w:iCs/>
        </w:rPr>
        <w:t>.</w:t>
      </w:r>
      <w:r w:rsidR="00CD6E6F">
        <w:rPr>
          <w:rFonts w:ascii="Times New Roman" w:hAnsi="Times New Roman" w:cs="Times New Roman"/>
          <w:i/>
          <w:iCs/>
        </w:rPr>
        <w:t>4</w:t>
      </w:r>
      <w:r w:rsidRPr="00FF59B2">
        <w:rPr>
          <w:rFonts w:ascii="Times New Roman" w:hAnsi="Times New Roman" w:cs="Times New Roman"/>
          <w:i/>
          <w:iCs/>
        </w:rPr>
        <w:t xml:space="preserve"> – Социально-экономический паспорт муниципального образования </w:t>
      </w:r>
      <w:r>
        <w:rPr>
          <w:rFonts w:ascii="Times New Roman" w:hAnsi="Times New Roman" w:cs="Times New Roman"/>
          <w:i/>
          <w:iCs/>
        </w:rPr>
        <w:t>город Липки</w:t>
      </w:r>
      <w:r w:rsidRPr="00FF59B2">
        <w:rPr>
          <w:rFonts w:ascii="Times New Roman" w:hAnsi="Times New Roman" w:cs="Times New Roman"/>
          <w:i/>
          <w:iCs/>
        </w:rPr>
        <w:t xml:space="preserve"> (значения за 2016-201</w:t>
      </w:r>
      <w:r>
        <w:rPr>
          <w:rFonts w:ascii="Times New Roman" w:hAnsi="Times New Roman" w:cs="Times New Roman"/>
          <w:i/>
          <w:iCs/>
        </w:rPr>
        <w:t>9</w:t>
      </w:r>
      <w:r w:rsidRPr="00FF59B2">
        <w:rPr>
          <w:rFonts w:ascii="Times New Roman" w:hAnsi="Times New Roman" w:cs="Times New Roman"/>
          <w:i/>
          <w:iCs/>
        </w:rPr>
        <w:t xml:space="preserve"> годы)</w:t>
      </w:r>
    </w:p>
    <w:p w:rsidR="00940421" w:rsidRPr="00FF59B2" w:rsidRDefault="00940421" w:rsidP="00940421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7"/>
        <w:tblW w:w="0" w:type="auto"/>
        <w:tblLook w:val="04A0"/>
      </w:tblPr>
      <w:tblGrid>
        <w:gridCol w:w="656"/>
        <w:gridCol w:w="5718"/>
        <w:gridCol w:w="1985"/>
        <w:gridCol w:w="2126"/>
        <w:gridCol w:w="2126"/>
        <w:gridCol w:w="1949"/>
      </w:tblGrid>
      <w:tr w:rsidR="00940421" w:rsidTr="005732B9">
        <w:tc>
          <w:tcPr>
            <w:tcW w:w="656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5718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985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2016 г.</w:t>
            </w:r>
          </w:p>
        </w:tc>
        <w:tc>
          <w:tcPr>
            <w:tcW w:w="2126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2126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  <w:tc>
          <w:tcPr>
            <w:tcW w:w="1949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2019 г.</w:t>
            </w:r>
          </w:p>
        </w:tc>
      </w:tr>
      <w:tr w:rsidR="00940421" w:rsidTr="00940421">
        <w:tc>
          <w:tcPr>
            <w:tcW w:w="656" w:type="dxa"/>
            <w:shd w:val="clear" w:color="auto" w:fill="C6D9F1" w:themeFill="text2" w:themeFillTint="33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Общие сведения: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ОКТМО</w:t>
            </w:r>
          </w:p>
        </w:tc>
        <w:tc>
          <w:tcPr>
            <w:tcW w:w="8186" w:type="dxa"/>
            <w:gridSpan w:val="4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706281</w:t>
            </w:r>
            <w:r w:rsidR="0018636C">
              <w:rPr>
                <w:rFonts w:ascii="Times New Roman" w:hAnsi="Times New Roman" w:cs="Times New Roman"/>
              </w:rPr>
              <w:t>13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основания</w:t>
            </w:r>
          </w:p>
        </w:tc>
        <w:tc>
          <w:tcPr>
            <w:tcW w:w="8186" w:type="dxa"/>
            <w:gridSpan w:val="4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</w:t>
            </w:r>
            <w:r w:rsidR="0018636C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образования</w:t>
            </w:r>
          </w:p>
        </w:tc>
        <w:tc>
          <w:tcPr>
            <w:tcW w:w="8186" w:type="dxa"/>
            <w:gridSpan w:val="4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2005 г.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населенных пунктов всего, ед.</w:t>
            </w:r>
          </w:p>
        </w:tc>
        <w:tc>
          <w:tcPr>
            <w:tcW w:w="1985" w:type="dxa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940421" w:rsidRDefault="005732B9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940421" w:rsidRDefault="00CA2196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49" w:type="dxa"/>
          </w:tcPr>
          <w:p w:rsidR="00940421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1.4.1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 населением более 300 человек, ед.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940421" w:rsidRDefault="005732B9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940421" w:rsidRDefault="00CA2196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49" w:type="dxa"/>
          </w:tcPr>
          <w:p w:rsidR="00940421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40421" w:rsidTr="00940421">
        <w:tc>
          <w:tcPr>
            <w:tcW w:w="656" w:type="dxa"/>
            <w:shd w:val="clear" w:color="auto" w:fill="C6D9F1" w:themeFill="text2" w:themeFillTint="33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Демография и социальная сфера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населения, чел.</w:t>
            </w:r>
          </w:p>
        </w:tc>
        <w:tc>
          <w:tcPr>
            <w:tcW w:w="1985" w:type="dxa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9618</w:t>
            </w:r>
          </w:p>
        </w:tc>
        <w:tc>
          <w:tcPr>
            <w:tcW w:w="2126" w:type="dxa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9114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8748</w:t>
            </w:r>
          </w:p>
        </w:tc>
        <w:tc>
          <w:tcPr>
            <w:tcW w:w="1949" w:type="dxa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8636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мужчин,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4296 </w:t>
            </w:r>
            <w:r w:rsidR="00940421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44,67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4077</w:t>
            </w:r>
            <w:r w:rsidR="00F622EF">
              <w:rPr>
                <w:rFonts w:ascii="Times New Roman" w:hAnsi="Times New Roman" w:cs="Times New Roman"/>
              </w:rPr>
              <w:t xml:space="preserve"> (44,73%)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4016 (45,91 %)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A34B0" w:rsidP="00CA34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4071</w:t>
            </w:r>
            <w:r w:rsidR="004272AE">
              <w:rPr>
                <w:rFonts w:ascii="Times New Roman" w:hAnsi="Times New Roman" w:cs="Times New Roman"/>
              </w:rPr>
              <w:t xml:space="preserve"> (47,14%)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женщин,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5322 </w:t>
            </w:r>
            <w:r w:rsidR="00940421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55,33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5037</w:t>
            </w:r>
            <w:r w:rsidR="00F622EF">
              <w:rPr>
                <w:rFonts w:ascii="Times New Roman" w:hAnsi="Times New Roman" w:cs="Times New Roman"/>
              </w:rPr>
              <w:t xml:space="preserve"> (</w:t>
            </w:r>
            <w:r w:rsidR="00043992">
              <w:rPr>
                <w:rFonts w:ascii="Times New Roman" w:hAnsi="Times New Roman" w:cs="Times New Roman"/>
              </w:rPr>
              <w:t>55,27%</w:t>
            </w:r>
            <w:r w:rsidR="00F622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4732 (54,09 %)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A34B0" w:rsidP="004272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4565</w:t>
            </w:r>
            <w:r w:rsidR="004272AE">
              <w:rPr>
                <w:rFonts w:ascii="Times New Roman" w:hAnsi="Times New Roman" w:cs="Times New Roman"/>
              </w:rPr>
              <w:t xml:space="preserve"> (52,86%)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младше трудоспособного возраста, чел.</w:t>
            </w:r>
          </w:p>
        </w:tc>
        <w:tc>
          <w:tcPr>
            <w:tcW w:w="1985" w:type="dxa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1497 </w:t>
            </w:r>
            <w:r w:rsidR="00940421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15,56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1419</w:t>
            </w:r>
            <w:r w:rsidR="00F622EF">
              <w:rPr>
                <w:rFonts w:ascii="Times New Roman" w:hAnsi="Times New Roman" w:cs="Times New Roman"/>
              </w:rPr>
              <w:t xml:space="preserve"> (</w:t>
            </w:r>
            <w:r w:rsidR="00043992">
              <w:rPr>
                <w:rFonts w:ascii="Times New Roman" w:hAnsi="Times New Roman" w:cs="Times New Roman"/>
              </w:rPr>
              <w:t>15,57%</w:t>
            </w:r>
            <w:r w:rsidR="00F622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1305 (14,92 %)</w:t>
            </w:r>
          </w:p>
        </w:tc>
        <w:tc>
          <w:tcPr>
            <w:tcW w:w="1949" w:type="dxa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1309</w:t>
            </w:r>
            <w:r w:rsidR="004272AE">
              <w:rPr>
                <w:rFonts w:ascii="Times New Roman" w:hAnsi="Times New Roman" w:cs="Times New Roman"/>
              </w:rPr>
              <w:t xml:space="preserve"> (15,16%)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трудоспособного возраста, ед.</w:t>
            </w:r>
          </w:p>
        </w:tc>
        <w:tc>
          <w:tcPr>
            <w:tcW w:w="1985" w:type="dxa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4998 </w:t>
            </w:r>
            <w:r w:rsidR="00940421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51,97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4783</w:t>
            </w:r>
            <w:r w:rsidR="00F622EF">
              <w:rPr>
                <w:rFonts w:ascii="Times New Roman" w:hAnsi="Times New Roman" w:cs="Times New Roman"/>
              </w:rPr>
              <w:t xml:space="preserve"> (</w:t>
            </w:r>
            <w:r w:rsidR="00043992">
              <w:rPr>
                <w:rFonts w:ascii="Times New Roman" w:hAnsi="Times New Roman" w:cs="Times New Roman"/>
              </w:rPr>
              <w:t>15,57%</w:t>
            </w:r>
            <w:r w:rsidR="00F622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4604 (52,63 %)</w:t>
            </w:r>
          </w:p>
        </w:tc>
        <w:tc>
          <w:tcPr>
            <w:tcW w:w="1949" w:type="dxa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4545</w:t>
            </w:r>
            <w:r w:rsidR="004272AE">
              <w:rPr>
                <w:rFonts w:ascii="Times New Roman" w:hAnsi="Times New Roman" w:cs="Times New Roman"/>
              </w:rPr>
              <w:t xml:space="preserve"> (52,63%)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старше трудоспособного возраста, ед. </w:t>
            </w:r>
          </w:p>
        </w:tc>
        <w:tc>
          <w:tcPr>
            <w:tcW w:w="1985" w:type="dxa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3123</w:t>
            </w:r>
            <w:r w:rsidR="00940421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32,47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5732B9" w:rsidP="000439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2912</w:t>
            </w:r>
            <w:r w:rsidR="00F622EF">
              <w:rPr>
                <w:rFonts w:ascii="Times New Roman" w:hAnsi="Times New Roman" w:cs="Times New Roman"/>
              </w:rPr>
              <w:t xml:space="preserve"> (</w:t>
            </w:r>
            <w:r w:rsidR="00043992">
              <w:rPr>
                <w:rFonts w:ascii="Times New Roman" w:hAnsi="Times New Roman" w:cs="Times New Roman"/>
              </w:rPr>
              <w:t>31,95%</w:t>
            </w:r>
            <w:r w:rsidR="00F622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2839 (32,45 %)</w:t>
            </w:r>
          </w:p>
        </w:tc>
        <w:tc>
          <w:tcPr>
            <w:tcW w:w="1949" w:type="dxa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2782</w:t>
            </w:r>
            <w:r w:rsidR="004272AE">
              <w:rPr>
                <w:rFonts w:ascii="Times New Roman" w:hAnsi="Times New Roman" w:cs="Times New Roman"/>
              </w:rPr>
              <w:t xml:space="preserve"> (32,21%)</w:t>
            </w:r>
          </w:p>
        </w:tc>
      </w:tr>
      <w:tr w:rsidR="00940421" w:rsidTr="005732B9">
        <w:tc>
          <w:tcPr>
            <w:tcW w:w="656" w:type="dxa"/>
          </w:tcPr>
          <w:p w:rsidR="00940421" w:rsidRPr="00960214" w:rsidRDefault="00940421" w:rsidP="00940421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Pr="00960214" w:rsidRDefault="00940421" w:rsidP="00940421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Национальный состав населения:</w:t>
            </w:r>
          </w:p>
        </w:tc>
        <w:tc>
          <w:tcPr>
            <w:tcW w:w="8186" w:type="dxa"/>
            <w:gridSpan w:val="4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Русские, украинцы, белорусы, армяне, татары, чеченцы, аварцы, узбеки, таджики, прочие)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родившихся, чел.</w:t>
            </w:r>
          </w:p>
        </w:tc>
        <w:tc>
          <w:tcPr>
            <w:tcW w:w="1985" w:type="dxa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2126" w:type="dxa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949" w:type="dxa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умерших, чел.</w:t>
            </w:r>
          </w:p>
        </w:tc>
        <w:tc>
          <w:tcPr>
            <w:tcW w:w="1985" w:type="dxa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2126" w:type="dxa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949" w:type="dxa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Естественный прирост населения, чел.</w:t>
            </w:r>
          </w:p>
        </w:tc>
        <w:tc>
          <w:tcPr>
            <w:tcW w:w="1985" w:type="dxa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-81</w:t>
            </w:r>
          </w:p>
        </w:tc>
        <w:tc>
          <w:tcPr>
            <w:tcW w:w="2126" w:type="dxa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-89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-75</w:t>
            </w:r>
          </w:p>
        </w:tc>
        <w:tc>
          <w:tcPr>
            <w:tcW w:w="1949" w:type="dxa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-94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прибывших,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365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421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408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365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выбывших,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833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669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Миграционный прирост населения,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-412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-261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-13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высшим образованием, чел.</w:t>
            </w:r>
          </w:p>
        </w:tc>
        <w:tc>
          <w:tcPr>
            <w:tcW w:w="1985" w:type="dxa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1037</w:t>
            </w:r>
            <w:r w:rsidR="00940421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10,78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797</w:t>
            </w:r>
            <w:r w:rsidR="00F622EF">
              <w:rPr>
                <w:rFonts w:ascii="Times New Roman" w:hAnsi="Times New Roman" w:cs="Times New Roman"/>
              </w:rPr>
              <w:t xml:space="preserve"> (</w:t>
            </w:r>
            <w:r w:rsidR="00043992">
              <w:rPr>
                <w:rFonts w:ascii="Times New Roman" w:hAnsi="Times New Roman" w:cs="Times New Roman"/>
              </w:rPr>
              <w:t>8,74%</w:t>
            </w:r>
            <w:r w:rsidR="00F622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788 (9,01 %)</w:t>
            </w:r>
          </w:p>
        </w:tc>
        <w:tc>
          <w:tcPr>
            <w:tcW w:w="1949" w:type="dxa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  <w:r w:rsidR="004272AE">
              <w:rPr>
                <w:rFonts w:ascii="Times New Roman" w:hAnsi="Times New Roman" w:cs="Times New Roman"/>
              </w:rPr>
              <w:t xml:space="preserve"> (9,17%)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профессиональным образованием, чел.</w:t>
            </w:r>
          </w:p>
        </w:tc>
        <w:tc>
          <w:tcPr>
            <w:tcW w:w="1985" w:type="dxa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3825 </w:t>
            </w:r>
            <w:r w:rsidR="00940421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39,77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3687</w:t>
            </w:r>
            <w:r w:rsidR="00F622EF">
              <w:rPr>
                <w:rFonts w:ascii="Times New Roman" w:hAnsi="Times New Roman" w:cs="Times New Roman"/>
              </w:rPr>
              <w:t xml:space="preserve"> (</w:t>
            </w:r>
            <w:r w:rsidR="00043992">
              <w:rPr>
                <w:rFonts w:ascii="Times New Roman" w:hAnsi="Times New Roman" w:cs="Times New Roman"/>
              </w:rPr>
              <w:t>40,45%</w:t>
            </w:r>
            <w:r w:rsidR="00F622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3511 (40,13 %)</w:t>
            </w:r>
          </w:p>
        </w:tc>
        <w:tc>
          <w:tcPr>
            <w:tcW w:w="1949" w:type="dxa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3518</w:t>
            </w:r>
            <w:r w:rsidR="004272AE">
              <w:rPr>
                <w:rFonts w:ascii="Times New Roman" w:hAnsi="Times New Roman" w:cs="Times New Roman"/>
              </w:rPr>
              <w:t xml:space="preserve"> (40,74%)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отходников,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промышленности, чел.</w:t>
            </w:r>
          </w:p>
        </w:tc>
        <w:tc>
          <w:tcPr>
            <w:tcW w:w="1985" w:type="dxa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683 </w:t>
            </w:r>
            <w:r w:rsidR="00940421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7,10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454</w:t>
            </w:r>
            <w:r w:rsidR="00F622EF">
              <w:rPr>
                <w:rFonts w:ascii="Times New Roman" w:hAnsi="Times New Roman" w:cs="Times New Roman"/>
              </w:rPr>
              <w:t xml:space="preserve"> (</w:t>
            </w:r>
            <w:r w:rsidR="00043992">
              <w:rPr>
                <w:rFonts w:ascii="Times New Roman" w:hAnsi="Times New Roman" w:cs="Times New Roman"/>
              </w:rPr>
              <w:t>4,98%</w:t>
            </w:r>
            <w:r w:rsidR="00F622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409 (4,68 %)</w:t>
            </w:r>
          </w:p>
        </w:tc>
        <w:tc>
          <w:tcPr>
            <w:tcW w:w="1949" w:type="dxa"/>
          </w:tcPr>
          <w:p w:rsidR="00940421" w:rsidRDefault="00CA34B0" w:rsidP="004272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389</w:t>
            </w:r>
            <w:r w:rsidR="004272AE">
              <w:rPr>
                <w:rFonts w:ascii="Times New Roman" w:hAnsi="Times New Roman" w:cs="Times New Roman"/>
              </w:rPr>
              <w:t xml:space="preserve"> (4,50%)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экономике, чел.</w:t>
            </w:r>
          </w:p>
        </w:tc>
        <w:tc>
          <w:tcPr>
            <w:tcW w:w="1985" w:type="dxa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2543</w:t>
            </w:r>
            <w:r w:rsidR="00940421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26,44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2324</w:t>
            </w:r>
            <w:r w:rsidR="00F622EF">
              <w:rPr>
                <w:rFonts w:ascii="Times New Roman" w:hAnsi="Times New Roman" w:cs="Times New Roman"/>
              </w:rPr>
              <w:t xml:space="preserve"> (</w:t>
            </w:r>
            <w:r w:rsidR="00043992">
              <w:rPr>
                <w:rFonts w:ascii="Times New Roman" w:hAnsi="Times New Roman" w:cs="Times New Roman"/>
              </w:rPr>
              <w:t>25,50%</w:t>
            </w:r>
            <w:r w:rsidR="00F622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2323 (26,55 %)</w:t>
            </w:r>
          </w:p>
        </w:tc>
        <w:tc>
          <w:tcPr>
            <w:tcW w:w="1949" w:type="dxa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2050</w:t>
            </w:r>
            <w:r w:rsidR="004272AE">
              <w:rPr>
                <w:rFonts w:ascii="Times New Roman" w:hAnsi="Times New Roman" w:cs="Times New Roman"/>
              </w:rPr>
              <w:t xml:space="preserve"> (23,74%)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сельском и лесном хозяйстве</w:t>
            </w:r>
          </w:p>
        </w:tc>
        <w:tc>
          <w:tcPr>
            <w:tcW w:w="1985" w:type="dxa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  <w:r w:rsidR="00940421">
              <w:rPr>
                <w:rFonts w:ascii="Times New Roman" w:hAnsi="Times New Roman" w:cs="Times New Roman"/>
              </w:rPr>
              <w:t>(</w:t>
            </w:r>
            <w:r w:rsidR="003622E6">
              <w:rPr>
                <w:rFonts w:ascii="Times New Roman" w:hAnsi="Times New Roman" w:cs="Times New Roman"/>
              </w:rPr>
              <w:t xml:space="preserve">0,096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622EF">
              <w:rPr>
                <w:rFonts w:ascii="Times New Roman" w:hAnsi="Times New Roman" w:cs="Times New Roman"/>
              </w:rPr>
              <w:t xml:space="preserve"> (</w:t>
            </w:r>
            <w:r w:rsidR="00043992">
              <w:rPr>
                <w:rFonts w:ascii="Times New Roman" w:hAnsi="Times New Roman" w:cs="Times New Roman"/>
              </w:rPr>
              <w:t>0,04%</w:t>
            </w:r>
            <w:r w:rsidR="00F622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E6306">
              <w:rPr>
                <w:rFonts w:ascii="Times New Roman" w:hAnsi="Times New Roman" w:cs="Times New Roman"/>
              </w:rPr>
              <w:t xml:space="preserve"> (0,046 %)</w:t>
            </w:r>
          </w:p>
        </w:tc>
        <w:tc>
          <w:tcPr>
            <w:tcW w:w="1949" w:type="dxa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2.15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государственном и муниципальном управлении, чел.</w:t>
            </w:r>
          </w:p>
        </w:tc>
        <w:tc>
          <w:tcPr>
            <w:tcW w:w="1985" w:type="dxa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 </w:t>
            </w:r>
            <w:r w:rsidR="00940421">
              <w:rPr>
                <w:rFonts w:ascii="Times New Roman" w:hAnsi="Times New Roman" w:cs="Times New Roman"/>
              </w:rPr>
              <w:t>(</w:t>
            </w:r>
            <w:r w:rsidR="003622E6">
              <w:rPr>
                <w:rFonts w:ascii="Times New Roman" w:hAnsi="Times New Roman" w:cs="Times New Roman"/>
              </w:rPr>
              <w:t xml:space="preserve">0,19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5732B9" w:rsidP="000439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  <w:r w:rsidR="00F622EF">
              <w:rPr>
                <w:rFonts w:ascii="Times New Roman" w:hAnsi="Times New Roman" w:cs="Times New Roman"/>
              </w:rPr>
              <w:t xml:space="preserve"> </w:t>
            </w:r>
            <w:r w:rsidR="00043992">
              <w:rPr>
                <w:rFonts w:ascii="Times New Roman" w:hAnsi="Times New Roman" w:cs="Times New Roman"/>
              </w:rPr>
              <w:t>(0,43%)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  <w:r w:rsidR="00FE6306">
              <w:rPr>
                <w:rFonts w:ascii="Times New Roman" w:hAnsi="Times New Roman" w:cs="Times New Roman"/>
              </w:rPr>
              <w:t xml:space="preserve"> (42,30 %)</w:t>
            </w:r>
          </w:p>
        </w:tc>
        <w:tc>
          <w:tcPr>
            <w:tcW w:w="1949" w:type="dxa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 w:rsidR="004272AE">
              <w:rPr>
                <w:rFonts w:ascii="Times New Roman" w:hAnsi="Times New Roman" w:cs="Times New Roman"/>
              </w:rPr>
              <w:t xml:space="preserve"> (0,42%)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бюджетной сфере, чел.</w:t>
            </w:r>
          </w:p>
        </w:tc>
        <w:tc>
          <w:tcPr>
            <w:tcW w:w="1985" w:type="dxa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206 </w:t>
            </w:r>
            <w:r w:rsidR="00940421">
              <w:rPr>
                <w:rFonts w:ascii="Times New Roman" w:hAnsi="Times New Roman" w:cs="Times New Roman"/>
              </w:rPr>
              <w:t>(</w:t>
            </w:r>
            <w:r w:rsidR="003622E6">
              <w:rPr>
                <w:rFonts w:ascii="Times New Roman" w:hAnsi="Times New Roman" w:cs="Times New Roman"/>
              </w:rPr>
              <w:t xml:space="preserve">2,14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475</w:t>
            </w:r>
            <w:r w:rsidR="00F622EF">
              <w:rPr>
                <w:rFonts w:ascii="Times New Roman" w:hAnsi="Times New Roman" w:cs="Times New Roman"/>
              </w:rPr>
              <w:t xml:space="preserve"> (</w:t>
            </w:r>
            <w:r w:rsidR="00043992">
              <w:rPr>
                <w:rFonts w:ascii="Times New Roman" w:hAnsi="Times New Roman" w:cs="Times New Roman"/>
              </w:rPr>
              <w:t>5,21%</w:t>
            </w:r>
            <w:r w:rsidR="00F622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414</w:t>
            </w:r>
            <w:r w:rsidR="00FE6306">
              <w:rPr>
                <w:rFonts w:ascii="Times New Roman" w:hAnsi="Times New Roman" w:cs="Times New Roman"/>
              </w:rPr>
              <w:t xml:space="preserve"> (4,73 %)</w:t>
            </w:r>
          </w:p>
        </w:tc>
        <w:tc>
          <w:tcPr>
            <w:tcW w:w="1949" w:type="dxa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411</w:t>
            </w:r>
            <w:r w:rsidR="004272AE">
              <w:rPr>
                <w:rFonts w:ascii="Times New Roman" w:hAnsi="Times New Roman" w:cs="Times New Roman"/>
              </w:rPr>
              <w:t xml:space="preserve"> (4,56%)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2.17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зарегистрированных безработных,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пенсионеров, чел.</w:t>
            </w:r>
          </w:p>
        </w:tc>
        <w:tc>
          <w:tcPr>
            <w:tcW w:w="1985" w:type="dxa"/>
          </w:tcPr>
          <w:p w:rsidR="00940421" w:rsidRDefault="0018636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3838 </w:t>
            </w:r>
            <w:r w:rsidR="00940421">
              <w:rPr>
                <w:rFonts w:ascii="Times New Roman" w:hAnsi="Times New Roman" w:cs="Times New Roman"/>
              </w:rPr>
              <w:t>(</w:t>
            </w:r>
            <w:r w:rsidR="003622E6">
              <w:rPr>
                <w:rFonts w:ascii="Times New Roman" w:hAnsi="Times New Roman" w:cs="Times New Roman"/>
              </w:rPr>
              <w:t xml:space="preserve">39,90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3753</w:t>
            </w:r>
            <w:r w:rsidR="00F622EF">
              <w:rPr>
                <w:rFonts w:ascii="Times New Roman" w:hAnsi="Times New Roman" w:cs="Times New Roman"/>
              </w:rPr>
              <w:t xml:space="preserve"> (</w:t>
            </w:r>
            <w:r w:rsidR="00043992">
              <w:rPr>
                <w:rFonts w:ascii="Times New Roman" w:hAnsi="Times New Roman" w:cs="Times New Roman"/>
              </w:rPr>
              <w:t>41,18%</w:t>
            </w:r>
            <w:r w:rsidR="00F622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3513</w:t>
            </w:r>
            <w:r w:rsidR="00FE6306">
              <w:rPr>
                <w:rFonts w:ascii="Times New Roman" w:hAnsi="Times New Roman" w:cs="Times New Roman"/>
              </w:rPr>
              <w:t xml:space="preserve"> (40,16 %)</w:t>
            </w:r>
          </w:p>
        </w:tc>
        <w:tc>
          <w:tcPr>
            <w:tcW w:w="1949" w:type="dxa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3378</w:t>
            </w:r>
            <w:r w:rsidR="004272AE">
              <w:rPr>
                <w:rFonts w:ascii="Times New Roman" w:hAnsi="Times New Roman" w:cs="Times New Roman"/>
              </w:rPr>
              <w:t xml:space="preserve"> (39,12%)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 дошкольных образовательных учреждений,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3622E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учащихся общеобразовательных учреждений, чел.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3622E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811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828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834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848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врачей, работающих в медицинских учреждениях на территории муниципалитета, чел.</w:t>
            </w:r>
          </w:p>
        </w:tc>
        <w:tc>
          <w:tcPr>
            <w:tcW w:w="1985" w:type="dxa"/>
          </w:tcPr>
          <w:p w:rsidR="00940421" w:rsidRDefault="003622E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26" w:type="dxa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49" w:type="dxa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940421" w:rsidTr="005732B9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среднего медицинского пенсонала, </w:t>
            </w:r>
            <w:r>
              <w:rPr>
                <w:rFonts w:ascii="Times New Roman" w:hAnsi="Times New Roman" w:cs="Times New Roman"/>
              </w:rPr>
              <w:lastRenderedPageBreak/>
              <w:t>работающего в медицинских учреждениях на территории муниципалитека, чел.</w:t>
            </w:r>
          </w:p>
        </w:tc>
        <w:tc>
          <w:tcPr>
            <w:tcW w:w="1985" w:type="dxa"/>
          </w:tcPr>
          <w:p w:rsidR="00940421" w:rsidRDefault="003622E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2126" w:type="dxa"/>
          </w:tcPr>
          <w:p w:rsidR="00940421" w:rsidRDefault="005732B9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126" w:type="dxa"/>
          </w:tcPr>
          <w:p w:rsidR="00940421" w:rsidRDefault="00CA219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949" w:type="dxa"/>
          </w:tcPr>
          <w:p w:rsidR="00940421" w:rsidRDefault="00CA34B0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940421" w:rsidTr="00940421">
        <w:tc>
          <w:tcPr>
            <w:tcW w:w="656" w:type="dxa"/>
            <w:shd w:val="clear" w:color="auto" w:fill="C6D9F1" w:themeFill="text2" w:themeFillTint="33"/>
          </w:tcPr>
          <w:p w:rsidR="00940421" w:rsidRPr="0063568D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lastRenderedPageBreak/>
              <w:t>3.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940421" w:rsidRPr="0063568D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Территория: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территории МО, всего,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3,3500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3,3500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3,3500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CA34B0" w:rsidRDefault="00CA34B0" w:rsidP="00837A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3,3500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занятых сельскохозяйственными угодиями,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CA34B0" w:rsidRDefault="00CA34B0" w:rsidP="00837AA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занятые землями лесного фонда,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CA34B0" w:rsidRDefault="00CA34B0" w:rsidP="00837AA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землями населенных пунктов,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3,3500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3,3500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3,3500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CA34B0" w:rsidRDefault="00CA34B0" w:rsidP="00837A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3,3500</w:t>
            </w:r>
          </w:p>
        </w:tc>
      </w:tr>
      <w:tr w:rsidR="00CA34B0" w:rsidTr="00940421">
        <w:tc>
          <w:tcPr>
            <w:tcW w:w="656" w:type="dxa"/>
            <w:shd w:val="clear" w:color="auto" w:fill="C6D9F1" w:themeFill="text2" w:themeFillTint="33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CA34B0" w:rsidRPr="00C77E32" w:rsidRDefault="00CA34B0" w:rsidP="005732B9">
            <w:pPr>
              <w:rPr>
                <w:rFonts w:ascii="Times New Roman" w:hAnsi="Times New Roman" w:cs="Times New Roman"/>
                <w:b/>
                <w:bCs/>
              </w:rPr>
            </w:pPr>
            <w:r w:rsidRPr="00C77E32">
              <w:rPr>
                <w:rFonts w:ascii="Times New Roman" w:hAnsi="Times New Roman" w:cs="Times New Roman"/>
                <w:b/>
                <w:bCs/>
              </w:rPr>
              <w:t>Экономика: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718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жилищного строительства, тыс. 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0,2000</w:t>
            </w:r>
          </w:p>
        </w:tc>
        <w:tc>
          <w:tcPr>
            <w:tcW w:w="2126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0,7000</w:t>
            </w:r>
          </w:p>
        </w:tc>
        <w:tc>
          <w:tcPr>
            <w:tcW w:w="2126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0,5000</w:t>
            </w:r>
          </w:p>
        </w:tc>
        <w:tc>
          <w:tcPr>
            <w:tcW w:w="1949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0,727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718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инвестиций в основной капитал, млн.руб.</w:t>
            </w:r>
          </w:p>
        </w:tc>
        <w:tc>
          <w:tcPr>
            <w:tcW w:w="1985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312,3870</w:t>
            </w:r>
          </w:p>
        </w:tc>
        <w:tc>
          <w:tcPr>
            <w:tcW w:w="2126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352,8310</w:t>
            </w:r>
          </w:p>
        </w:tc>
        <w:tc>
          <w:tcPr>
            <w:tcW w:w="2126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12,3100</w:t>
            </w:r>
          </w:p>
        </w:tc>
        <w:tc>
          <w:tcPr>
            <w:tcW w:w="1949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22,23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5718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розничной торговли, млн.руб.</w:t>
            </w:r>
          </w:p>
        </w:tc>
        <w:tc>
          <w:tcPr>
            <w:tcW w:w="1985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508,2000</w:t>
            </w:r>
          </w:p>
        </w:tc>
        <w:tc>
          <w:tcPr>
            <w:tcW w:w="2126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521,3700</w:t>
            </w:r>
          </w:p>
        </w:tc>
        <w:tc>
          <w:tcPr>
            <w:tcW w:w="2126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564,1300</w:t>
            </w:r>
          </w:p>
        </w:tc>
        <w:tc>
          <w:tcPr>
            <w:tcW w:w="1949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608,21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5718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оборота общественного питания, млн.руб.</w:t>
            </w:r>
          </w:p>
        </w:tc>
        <w:tc>
          <w:tcPr>
            <w:tcW w:w="1985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20,4700</w:t>
            </w:r>
          </w:p>
        </w:tc>
        <w:tc>
          <w:tcPr>
            <w:tcW w:w="2126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22,3120</w:t>
            </w:r>
          </w:p>
        </w:tc>
        <w:tc>
          <w:tcPr>
            <w:tcW w:w="2126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22,8530</w:t>
            </w:r>
          </w:p>
        </w:tc>
        <w:tc>
          <w:tcPr>
            <w:tcW w:w="1949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20,197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5718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промышленного производства, млн.руб.</w:t>
            </w:r>
          </w:p>
        </w:tc>
        <w:tc>
          <w:tcPr>
            <w:tcW w:w="1985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212,6900</w:t>
            </w:r>
          </w:p>
        </w:tc>
        <w:tc>
          <w:tcPr>
            <w:tcW w:w="2126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301,6100</w:t>
            </w:r>
          </w:p>
        </w:tc>
        <w:tc>
          <w:tcPr>
            <w:tcW w:w="2126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242,3100</w:t>
            </w:r>
          </w:p>
        </w:tc>
        <w:tc>
          <w:tcPr>
            <w:tcW w:w="1949" w:type="dxa"/>
          </w:tcPr>
          <w:p w:rsidR="00CA34B0" w:rsidRDefault="00CA34B0" w:rsidP="00CA34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295,27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5718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с/х производства, млн.руб.</w:t>
            </w:r>
          </w:p>
        </w:tc>
        <w:tc>
          <w:tcPr>
            <w:tcW w:w="1985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5718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размер уровня оплаты труда, тыс.руб./мес.</w:t>
            </w:r>
          </w:p>
        </w:tc>
        <w:tc>
          <w:tcPr>
            <w:tcW w:w="1985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15,2740</w:t>
            </w:r>
          </w:p>
        </w:tc>
        <w:tc>
          <w:tcPr>
            <w:tcW w:w="2126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14,0940</w:t>
            </w:r>
          </w:p>
        </w:tc>
        <w:tc>
          <w:tcPr>
            <w:tcW w:w="2126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15,5700</w:t>
            </w:r>
          </w:p>
        </w:tc>
        <w:tc>
          <w:tcPr>
            <w:tcW w:w="1949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16,7550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5718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легковых автомобилей, ед.</w:t>
            </w:r>
          </w:p>
        </w:tc>
        <w:tc>
          <w:tcPr>
            <w:tcW w:w="1985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1697</w:t>
            </w:r>
          </w:p>
        </w:tc>
        <w:tc>
          <w:tcPr>
            <w:tcW w:w="2126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1475</w:t>
            </w:r>
          </w:p>
        </w:tc>
        <w:tc>
          <w:tcPr>
            <w:tcW w:w="2126" w:type="dxa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1501</w:t>
            </w:r>
          </w:p>
        </w:tc>
        <w:tc>
          <w:tcPr>
            <w:tcW w:w="1949" w:type="dxa"/>
          </w:tcPr>
          <w:p w:rsidR="00CA34B0" w:rsidRDefault="00CA34B0" w:rsidP="00CA34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1494</w:t>
            </w:r>
          </w:p>
        </w:tc>
      </w:tr>
      <w:tr w:rsidR="00CA34B0" w:rsidTr="00940421">
        <w:tc>
          <w:tcPr>
            <w:tcW w:w="656" w:type="dxa"/>
            <w:shd w:val="clear" w:color="auto" w:fill="C6D9F1" w:themeFill="text2" w:themeFillTint="33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CA34B0" w:rsidRPr="00C77E32" w:rsidRDefault="00CA34B0" w:rsidP="005732B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Бюджет: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Доходы муниципального бюджета,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297,0130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367,9440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22,7130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CA34B0" w:rsidRDefault="004272AE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33,0061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собственные,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7,9120 (2,66 %)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9,2710</w:t>
            </w:r>
            <w:r w:rsidR="00F622EF">
              <w:rPr>
                <w:rFonts w:ascii="Times New Roman" w:hAnsi="Times New Roman" w:cs="Times New Roman"/>
              </w:rPr>
              <w:t xml:space="preserve"> (</w:t>
            </w:r>
            <w:r w:rsidR="00043992">
              <w:rPr>
                <w:rFonts w:ascii="Times New Roman" w:hAnsi="Times New Roman" w:cs="Times New Roman"/>
              </w:rPr>
              <w:t>2,52%</w:t>
            </w:r>
            <w:r w:rsidR="00F622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9,3570 (41,20 %)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CA34B0" w:rsidRDefault="004272AE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9,9896 (30,27)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Расходы муниципального бюджета всего,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296,4460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366,6440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22,6300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CA34B0" w:rsidRDefault="004272AE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33,1297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на образование,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здравоохранение,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общегосударственные вопросы,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7,5070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8,2220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7,8100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CA34B0" w:rsidRDefault="004272AE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9,5192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увеличение стоимости основных фондов, млн.руб.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276,2770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343,7500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0,6380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CA34B0" w:rsidRDefault="004272AE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0,4293</w:t>
            </w:r>
          </w:p>
        </w:tc>
      </w:tr>
      <w:tr w:rsidR="00CA34B0" w:rsidTr="00940421">
        <w:tc>
          <w:tcPr>
            <w:tcW w:w="656" w:type="dxa"/>
            <w:shd w:val="clear" w:color="auto" w:fill="C6D9F1" w:themeFill="text2" w:themeFillTint="33"/>
          </w:tcPr>
          <w:p w:rsidR="00CA34B0" w:rsidRPr="004C48DF" w:rsidRDefault="00CA34B0" w:rsidP="005732B9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CA34B0" w:rsidRPr="004C48DF" w:rsidRDefault="00CA34B0" w:rsidP="005732B9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Крупнейшие предприятия и организации: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  <w:shd w:val="clear" w:color="auto" w:fill="DBE5F1" w:themeFill="accent1" w:themeFillTint="33"/>
          </w:tcPr>
          <w:p w:rsidR="00CA34B0" w:rsidRPr="004C48DF" w:rsidRDefault="00CA34B0" w:rsidP="005732B9">
            <w:pPr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Наименование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CA34B0" w:rsidRPr="004C48DF" w:rsidRDefault="00CA34B0" w:rsidP="005732B9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Число занятых</w:t>
            </w:r>
          </w:p>
        </w:tc>
        <w:tc>
          <w:tcPr>
            <w:tcW w:w="6201" w:type="dxa"/>
            <w:gridSpan w:val="3"/>
            <w:shd w:val="clear" w:color="auto" w:fill="DBE5F1" w:themeFill="accent1" w:themeFillTint="33"/>
          </w:tcPr>
          <w:p w:rsidR="00CA34B0" w:rsidRPr="004C48DF" w:rsidRDefault="00CA34B0" w:rsidP="005732B9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Специализация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5718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«Липковский кирпич»</w:t>
            </w:r>
          </w:p>
        </w:tc>
        <w:tc>
          <w:tcPr>
            <w:tcW w:w="1985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170 чел.</w:t>
            </w:r>
          </w:p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182 чел.</w:t>
            </w:r>
          </w:p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182 чел.</w:t>
            </w:r>
          </w:p>
        </w:tc>
        <w:tc>
          <w:tcPr>
            <w:tcW w:w="6201" w:type="dxa"/>
            <w:gridSpan w:val="3"/>
          </w:tcPr>
          <w:p w:rsidR="00CA34B0" w:rsidRPr="003622E6" w:rsidRDefault="00CA34B0" w:rsidP="005732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DI</w:t>
            </w:r>
            <w:r w:rsidRPr="003622E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прочих неметаллических минеральных продуктов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5718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«Пульс-ЗМК»</w:t>
            </w:r>
          </w:p>
        </w:tc>
        <w:tc>
          <w:tcPr>
            <w:tcW w:w="1985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98 чел.</w:t>
            </w:r>
          </w:p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118 чел.</w:t>
            </w:r>
          </w:p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108 чел.</w:t>
            </w:r>
          </w:p>
        </w:tc>
        <w:tc>
          <w:tcPr>
            <w:tcW w:w="6201" w:type="dxa"/>
            <w:gridSpan w:val="3"/>
          </w:tcPr>
          <w:p w:rsidR="00CA34B0" w:rsidRDefault="00CA34B0" w:rsidP="005732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Металлургическое производство и производство металлических изделий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6.3</w:t>
            </w:r>
          </w:p>
        </w:tc>
        <w:tc>
          <w:tcPr>
            <w:tcW w:w="5718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«Водо-ресурс»</w:t>
            </w:r>
          </w:p>
        </w:tc>
        <w:tc>
          <w:tcPr>
            <w:tcW w:w="1985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4272A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32 чел.</w:t>
            </w:r>
          </w:p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32 чел.</w:t>
            </w:r>
          </w:p>
        </w:tc>
        <w:tc>
          <w:tcPr>
            <w:tcW w:w="6201" w:type="dxa"/>
            <w:gridSpan w:val="3"/>
          </w:tcPr>
          <w:p w:rsidR="00CA34B0" w:rsidRPr="005732B9" w:rsidRDefault="00CA34B0" w:rsidP="005732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Е. Производство и распределение электроэнергии, газа и воды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5718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«Ай-Петри»</w:t>
            </w:r>
          </w:p>
        </w:tc>
        <w:tc>
          <w:tcPr>
            <w:tcW w:w="1985" w:type="dxa"/>
          </w:tcPr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51 чел.</w:t>
            </w:r>
          </w:p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44 чел.</w:t>
            </w:r>
          </w:p>
          <w:p w:rsidR="00CA34B0" w:rsidRDefault="00CA34B0" w:rsidP="005732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45 чел.</w:t>
            </w:r>
          </w:p>
        </w:tc>
        <w:tc>
          <w:tcPr>
            <w:tcW w:w="6201" w:type="dxa"/>
            <w:gridSpan w:val="3"/>
          </w:tcPr>
          <w:p w:rsidR="00CA34B0" w:rsidRPr="00524D82" w:rsidRDefault="00CA34B0" w:rsidP="005732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Производство пищевых продуктов, включая напитки, и табака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5718" w:type="dxa"/>
          </w:tcPr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«Домострой»</w:t>
            </w:r>
          </w:p>
        </w:tc>
        <w:tc>
          <w:tcPr>
            <w:tcW w:w="1985" w:type="dxa"/>
          </w:tcPr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 w:rsidR="004272A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17 чел.</w:t>
            </w:r>
          </w:p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10 чел.</w:t>
            </w:r>
          </w:p>
        </w:tc>
        <w:tc>
          <w:tcPr>
            <w:tcW w:w="6201" w:type="dxa"/>
            <w:gridSpan w:val="3"/>
          </w:tcPr>
          <w:p w:rsidR="00CA34B0" w:rsidRPr="008F62D3" w:rsidRDefault="00CA34B0" w:rsidP="008F62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 Операции с недвижимым имуществом, аренда и предоставление услуг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5718" w:type="dxa"/>
          </w:tcPr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АО «Туластройматериалы» филиал Липковский кирпичный завод</w:t>
            </w:r>
          </w:p>
        </w:tc>
        <w:tc>
          <w:tcPr>
            <w:tcW w:w="1985" w:type="dxa"/>
          </w:tcPr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 w:rsidR="004272A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24 чел.</w:t>
            </w:r>
          </w:p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15 чел.</w:t>
            </w:r>
          </w:p>
        </w:tc>
        <w:tc>
          <w:tcPr>
            <w:tcW w:w="6201" w:type="dxa"/>
            <w:gridSpan w:val="3"/>
          </w:tcPr>
          <w:p w:rsidR="00CA34B0" w:rsidRPr="008F62D3" w:rsidRDefault="00CA34B0" w:rsidP="008F62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DI</w:t>
            </w:r>
            <w:r w:rsidRPr="003622E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прочих неметаллических минеральных продуктов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5718" w:type="dxa"/>
          </w:tcPr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«Тройка»</w:t>
            </w:r>
          </w:p>
        </w:tc>
        <w:tc>
          <w:tcPr>
            <w:tcW w:w="1985" w:type="dxa"/>
          </w:tcPr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28 чел.</w:t>
            </w:r>
          </w:p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15 чел.</w:t>
            </w:r>
          </w:p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18 чел.</w:t>
            </w:r>
          </w:p>
        </w:tc>
        <w:tc>
          <w:tcPr>
            <w:tcW w:w="6201" w:type="dxa"/>
            <w:gridSpan w:val="3"/>
          </w:tcPr>
          <w:p w:rsidR="00CA34B0" w:rsidRPr="00524D82" w:rsidRDefault="00CA34B0" w:rsidP="008F62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643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DB</w:t>
            </w:r>
            <w:r w:rsidRPr="004E643D">
              <w:rPr>
                <w:rFonts w:ascii="Times New Roman" w:hAnsi="Times New Roman" w:cs="Times New Roman"/>
                <w:sz w:val="18"/>
                <w:szCs w:val="18"/>
              </w:rPr>
              <w:t>. Текстильное и швейное производство</w:t>
            </w:r>
          </w:p>
        </w:tc>
      </w:tr>
      <w:tr w:rsidR="00CA34B0" w:rsidTr="005732B9">
        <w:tc>
          <w:tcPr>
            <w:tcW w:w="656" w:type="dxa"/>
          </w:tcPr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5718" w:type="dxa"/>
          </w:tcPr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«Вико»</w:t>
            </w:r>
          </w:p>
        </w:tc>
        <w:tc>
          <w:tcPr>
            <w:tcW w:w="1985" w:type="dxa"/>
          </w:tcPr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25 чел.</w:t>
            </w:r>
          </w:p>
          <w:p w:rsidR="00CA34B0" w:rsidRDefault="00CA34B0" w:rsidP="008F62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г. – </w:t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 w:rsidR="004272AE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CA34B0" w:rsidRDefault="00CA34B0" w:rsidP="004272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– </w:t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 w:rsidR="004272AE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6201" w:type="dxa"/>
            <w:gridSpan w:val="3"/>
          </w:tcPr>
          <w:p w:rsidR="00CA34B0" w:rsidRPr="003622E6" w:rsidRDefault="00CA34B0" w:rsidP="008F62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</w:t>
            </w:r>
            <w:r w:rsidRPr="003622E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</w:tr>
    </w:tbl>
    <w:p w:rsidR="00940421" w:rsidRDefault="00940421" w:rsidP="009404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40421" w:rsidRPr="00FF59B2" w:rsidRDefault="00940421" w:rsidP="00940421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FF59B2">
        <w:rPr>
          <w:rFonts w:ascii="Times New Roman" w:hAnsi="Times New Roman" w:cs="Times New Roman"/>
          <w:i/>
          <w:iCs/>
        </w:rPr>
        <w:t>Таблица П-</w:t>
      </w:r>
      <w:r w:rsidR="00CD6E6F">
        <w:rPr>
          <w:rFonts w:ascii="Times New Roman" w:hAnsi="Times New Roman" w:cs="Times New Roman"/>
          <w:i/>
          <w:iCs/>
        </w:rPr>
        <w:t>2.5</w:t>
      </w:r>
      <w:r w:rsidRPr="00FF59B2">
        <w:rPr>
          <w:rFonts w:ascii="Times New Roman" w:hAnsi="Times New Roman" w:cs="Times New Roman"/>
          <w:i/>
          <w:iCs/>
        </w:rPr>
        <w:t xml:space="preserve"> – Социально-экономический паспорт муниципального образования Богучаровское (значения за 2016-201</w:t>
      </w:r>
      <w:r>
        <w:rPr>
          <w:rFonts w:ascii="Times New Roman" w:hAnsi="Times New Roman" w:cs="Times New Roman"/>
          <w:i/>
          <w:iCs/>
        </w:rPr>
        <w:t>9</w:t>
      </w:r>
      <w:r w:rsidRPr="00FF59B2">
        <w:rPr>
          <w:rFonts w:ascii="Times New Roman" w:hAnsi="Times New Roman" w:cs="Times New Roman"/>
          <w:i/>
          <w:iCs/>
        </w:rPr>
        <w:t xml:space="preserve"> годы)</w:t>
      </w:r>
    </w:p>
    <w:p w:rsidR="00940421" w:rsidRPr="00FF59B2" w:rsidRDefault="00940421" w:rsidP="00940421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7"/>
        <w:tblW w:w="0" w:type="auto"/>
        <w:tblLook w:val="04A0"/>
      </w:tblPr>
      <w:tblGrid>
        <w:gridCol w:w="656"/>
        <w:gridCol w:w="5718"/>
        <w:gridCol w:w="1985"/>
        <w:gridCol w:w="2126"/>
        <w:gridCol w:w="2126"/>
        <w:gridCol w:w="1949"/>
      </w:tblGrid>
      <w:tr w:rsidR="00940421" w:rsidTr="00141984">
        <w:tc>
          <w:tcPr>
            <w:tcW w:w="656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5718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985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2016 г.</w:t>
            </w:r>
          </w:p>
        </w:tc>
        <w:tc>
          <w:tcPr>
            <w:tcW w:w="2126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2126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  <w:tc>
          <w:tcPr>
            <w:tcW w:w="1949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2019 г.</w:t>
            </w:r>
          </w:p>
        </w:tc>
      </w:tr>
      <w:tr w:rsidR="00940421" w:rsidTr="00940421">
        <w:tc>
          <w:tcPr>
            <w:tcW w:w="656" w:type="dxa"/>
            <w:shd w:val="clear" w:color="auto" w:fill="C6D9F1" w:themeFill="text2" w:themeFillTint="33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Общие сведения: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ОКТМО</w:t>
            </w:r>
          </w:p>
        </w:tc>
        <w:tc>
          <w:tcPr>
            <w:tcW w:w="8186" w:type="dxa"/>
            <w:gridSpan w:val="4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70628405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основания</w:t>
            </w:r>
          </w:p>
        </w:tc>
        <w:tc>
          <w:tcPr>
            <w:tcW w:w="8186" w:type="dxa"/>
            <w:gridSpan w:val="4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1946 г.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образования</w:t>
            </w:r>
          </w:p>
        </w:tc>
        <w:tc>
          <w:tcPr>
            <w:tcW w:w="8186" w:type="dxa"/>
            <w:gridSpan w:val="4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2005 г.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населенных пунктов всего, ед.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126" w:type="dxa"/>
          </w:tcPr>
          <w:p w:rsidR="00940421" w:rsidRDefault="00FC400A" w:rsidP="00FC40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126" w:type="dxa"/>
          </w:tcPr>
          <w:p w:rsidR="00940421" w:rsidRDefault="00FC400A" w:rsidP="00FC40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949" w:type="dxa"/>
          </w:tcPr>
          <w:p w:rsidR="00940421" w:rsidRDefault="008340DE" w:rsidP="00FC40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 населением более 300 человек, ед.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940421" w:rsidRDefault="00FC400A" w:rsidP="00FC40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940421" w:rsidRDefault="00FC400A" w:rsidP="00FC40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49" w:type="dxa"/>
          </w:tcPr>
          <w:p w:rsidR="00940421" w:rsidRDefault="008340DE" w:rsidP="00FC40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40421" w:rsidTr="00940421">
        <w:tc>
          <w:tcPr>
            <w:tcW w:w="656" w:type="dxa"/>
            <w:shd w:val="clear" w:color="auto" w:fill="C6D9F1" w:themeFill="text2" w:themeFillTint="33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Демография и социальная сфера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населения,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1585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1558</w:t>
            </w:r>
          </w:p>
        </w:tc>
        <w:tc>
          <w:tcPr>
            <w:tcW w:w="2126" w:type="dxa"/>
          </w:tcPr>
          <w:p w:rsidR="00940421" w:rsidRDefault="00FC40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1560</w:t>
            </w:r>
          </w:p>
        </w:tc>
        <w:tc>
          <w:tcPr>
            <w:tcW w:w="1949" w:type="dxa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1550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мужчин,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693 (43,72%)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681</w:t>
            </w:r>
            <w:r w:rsidR="008340DE">
              <w:rPr>
                <w:rFonts w:ascii="Times New Roman" w:hAnsi="Times New Roman" w:cs="Times New Roman"/>
              </w:rPr>
              <w:t xml:space="preserve"> (44,35%)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FC40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680 (</w:t>
            </w:r>
            <w:r w:rsidR="007C6A8C">
              <w:rPr>
                <w:rFonts w:ascii="Times New Roman" w:hAnsi="Times New Roman" w:cs="Times New Roman"/>
              </w:rPr>
              <w:t>43,59 %)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690 (44,52%)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женщин,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 (56,28%)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877</w:t>
            </w:r>
            <w:r w:rsidR="008340DE">
              <w:rPr>
                <w:rFonts w:ascii="Times New Roman" w:hAnsi="Times New Roman" w:cs="Times New Roman"/>
              </w:rPr>
              <w:t xml:space="preserve"> (56,29%)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FC40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880</w:t>
            </w:r>
            <w:r w:rsidR="007C6A8C">
              <w:rPr>
                <w:rFonts w:ascii="Times New Roman" w:hAnsi="Times New Roman" w:cs="Times New Roman"/>
              </w:rPr>
              <w:t xml:space="preserve"> (56,41 %)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860 (55,48%)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младше трудоспособного возраста,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 (19,37%)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</w:t>
            </w:r>
            <w:r w:rsidR="008340DE">
              <w:rPr>
                <w:rFonts w:ascii="Times New Roman" w:hAnsi="Times New Roman" w:cs="Times New Roman"/>
              </w:rPr>
              <w:t xml:space="preserve"> (19,13%)</w:t>
            </w:r>
          </w:p>
        </w:tc>
        <w:tc>
          <w:tcPr>
            <w:tcW w:w="2126" w:type="dxa"/>
          </w:tcPr>
          <w:p w:rsidR="00940421" w:rsidRDefault="00FC40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304</w:t>
            </w:r>
            <w:r w:rsidR="007C6A8C">
              <w:rPr>
                <w:rFonts w:ascii="Times New Roman" w:hAnsi="Times New Roman" w:cs="Times New Roman"/>
              </w:rPr>
              <w:t xml:space="preserve"> (19,49 %)</w:t>
            </w:r>
          </w:p>
        </w:tc>
        <w:tc>
          <w:tcPr>
            <w:tcW w:w="1949" w:type="dxa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 (19,29%)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трудоспособного возраста, ед.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874 (55,14%)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871</w:t>
            </w:r>
            <w:r w:rsidR="008340DE">
              <w:rPr>
                <w:rFonts w:ascii="Times New Roman" w:hAnsi="Times New Roman" w:cs="Times New Roman"/>
              </w:rPr>
              <w:t xml:space="preserve"> (55,91%)</w:t>
            </w:r>
          </w:p>
        </w:tc>
        <w:tc>
          <w:tcPr>
            <w:tcW w:w="2126" w:type="dxa"/>
          </w:tcPr>
          <w:p w:rsidR="00940421" w:rsidRDefault="00FC40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861</w:t>
            </w:r>
            <w:r w:rsidR="007C6A8C">
              <w:rPr>
                <w:rFonts w:ascii="Times New Roman" w:hAnsi="Times New Roman" w:cs="Times New Roman"/>
              </w:rPr>
              <w:t xml:space="preserve"> (55,19 %)</w:t>
            </w:r>
          </w:p>
        </w:tc>
        <w:tc>
          <w:tcPr>
            <w:tcW w:w="1949" w:type="dxa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846 (54,58%)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старше трудоспособного возраста, ед. 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404 (25,49%)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</w:t>
            </w:r>
            <w:r w:rsidR="008340DE">
              <w:rPr>
                <w:rFonts w:ascii="Times New Roman" w:hAnsi="Times New Roman" w:cs="Times New Roman"/>
              </w:rPr>
              <w:t xml:space="preserve"> (18,55%)</w:t>
            </w:r>
          </w:p>
        </w:tc>
        <w:tc>
          <w:tcPr>
            <w:tcW w:w="2126" w:type="dxa"/>
          </w:tcPr>
          <w:p w:rsidR="00940421" w:rsidRDefault="00FC40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395</w:t>
            </w:r>
            <w:r w:rsidR="007C6A8C">
              <w:rPr>
                <w:rFonts w:ascii="Times New Roman" w:hAnsi="Times New Roman" w:cs="Times New Roman"/>
              </w:rPr>
              <w:t xml:space="preserve"> (25,32 %)</w:t>
            </w:r>
          </w:p>
        </w:tc>
        <w:tc>
          <w:tcPr>
            <w:tcW w:w="1949" w:type="dxa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 (26,13%)</w:t>
            </w:r>
          </w:p>
        </w:tc>
      </w:tr>
      <w:tr w:rsidR="00940421" w:rsidTr="00141984">
        <w:tc>
          <w:tcPr>
            <w:tcW w:w="656" w:type="dxa"/>
          </w:tcPr>
          <w:p w:rsidR="00940421" w:rsidRPr="00960214" w:rsidRDefault="00940421" w:rsidP="00940421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lastRenderedPageBreak/>
              <w:t>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Pr="00960214" w:rsidRDefault="00940421" w:rsidP="00940421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Национальный состав населения:</w:t>
            </w:r>
          </w:p>
        </w:tc>
        <w:tc>
          <w:tcPr>
            <w:tcW w:w="8186" w:type="dxa"/>
            <w:gridSpan w:val="4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Русские, украинцы, белорусы, армяне, татары, чеченцы, аварцы, узбеки, таджики, прочие)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родившихся,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26" w:type="dxa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49" w:type="dxa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умерших,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126" w:type="dxa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949" w:type="dxa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Естественный прирост населения,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-19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-18</w:t>
            </w:r>
          </w:p>
        </w:tc>
        <w:tc>
          <w:tcPr>
            <w:tcW w:w="2126" w:type="dxa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-13</w:t>
            </w:r>
          </w:p>
        </w:tc>
        <w:tc>
          <w:tcPr>
            <w:tcW w:w="1949" w:type="dxa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-18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прибывших,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выбывших,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Миграционный прирост населения,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-25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высшим образованием,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 (8,77%)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  <w:r w:rsidR="00F90683">
              <w:rPr>
                <w:rFonts w:ascii="Times New Roman" w:hAnsi="Times New Roman" w:cs="Times New Roman"/>
              </w:rPr>
              <w:t xml:space="preserve"> (7,89%)</w:t>
            </w:r>
          </w:p>
        </w:tc>
        <w:tc>
          <w:tcPr>
            <w:tcW w:w="2126" w:type="dxa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  <w:r w:rsidR="005E6CF8">
              <w:rPr>
                <w:rFonts w:ascii="Times New Roman" w:hAnsi="Times New Roman" w:cs="Times New Roman"/>
              </w:rPr>
              <w:t xml:space="preserve"> (7,63 %)</w:t>
            </w:r>
          </w:p>
        </w:tc>
        <w:tc>
          <w:tcPr>
            <w:tcW w:w="1949" w:type="dxa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 (7,61%)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профессиональным образованием,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660 (41,64%)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663</w:t>
            </w:r>
            <w:r w:rsidR="00F90683">
              <w:rPr>
                <w:rFonts w:ascii="Times New Roman" w:hAnsi="Times New Roman" w:cs="Times New Roman"/>
              </w:rPr>
              <w:t xml:space="preserve"> (42,55%)</w:t>
            </w:r>
          </w:p>
        </w:tc>
        <w:tc>
          <w:tcPr>
            <w:tcW w:w="2126" w:type="dxa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650</w:t>
            </w:r>
            <w:r w:rsidR="005E6CF8">
              <w:rPr>
                <w:rFonts w:ascii="Times New Roman" w:hAnsi="Times New Roman" w:cs="Times New Roman"/>
              </w:rPr>
              <w:t xml:space="preserve"> (41,67 %)</w:t>
            </w:r>
          </w:p>
        </w:tc>
        <w:tc>
          <w:tcPr>
            <w:tcW w:w="1949" w:type="dxa"/>
          </w:tcPr>
          <w:p w:rsidR="00940421" w:rsidRDefault="008340DE" w:rsidP="008340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653 (42,13%)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отходников,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промышленности,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экономике,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 (17,29%)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</w:t>
            </w:r>
            <w:r w:rsidR="00F90683">
              <w:rPr>
                <w:rFonts w:ascii="Times New Roman" w:hAnsi="Times New Roman" w:cs="Times New Roman"/>
              </w:rPr>
              <w:t xml:space="preserve"> (16,75%)</w:t>
            </w:r>
          </w:p>
        </w:tc>
        <w:tc>
          <w:tcPr>
            <w:tcW w:w="2126" w:type="dxa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</w:t>
            </w:r>
            <w:r w:rsidR="005E6CF8">
              <w:rPr>
                <w:rFonts w:ascii="Times New Roman" w:hAnsi="Times New Roman" w:cs="Times New Roman"/>
              </w:rPr>
              <w:t xml:space="preserve"> (14,87 %)</w:t>
            </w:r>
          </w:p>
        </w:tc>
        <w:tc>
          <w:tcPr>
            <w:tcW w:w="1949" w:type="dxa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 (20,13%)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сельском и лесном хозяйстве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 (11,55%)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</w:t>
            </w:r>
            <w:r w:rsidR="00F90683">
              <w:rPr>
                <w:rFonts w:ascii="Times New Roman" w:hAnsi="Times New Roman" w:cs="Times New Roman"/>
              </w:rPr>
              <w:t xml:space="preserve"> (15,85%)</w:t>
            </w:r>
          </w:p>
        </w:tc>
        <w:tc>
          <w:tcPr>
            <w:tcW w:w="2126" w:type="dxa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</w:t>
            </w:r>
            <w:r w:rsidR="005E6CF8">
              <w:rPr>
                <w:rFonts w:ascii="Times New Roman" w:hAnsi="Times New Roman" w:cs="Times New Roman"/>
              </w:rPr>
              <w:t xml:space="preserve"> (15,32 %)</w:t>
            </w:r>
          </w:p>
        </w:tc>
        <w:tc>
          <w:tcPr>
            <w:tcW w:w="1949" w:type="dxa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 (16,97%)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2.15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государственном и муниципальном управлении,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(0,44%)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F90683">
              <w:rPr>
                <w:rFonts w:ascii="Times New Roman" w:hAnsi="Times New Roman" w:cs="Times New Roman"/>
              </w:rPr>
              <w:t xml:space="preserve"> (0,83%)</w:t>
            </w:r>
          </w:p>
        </w:tc>
        <w:tc>
          <w:tcPr>
            <w:tcW w:w="2126" w:type="dxa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5E6CF8">
              <w:rPr>
                <w:rFonts w:ascii="Times New Roman" w:hAnsi="Times New Roman" w:cs="Times New Roman"/>
              </w:rPr>
              <w:t xml:space="preserve"> (0,83 %)</w:t>
            </w:r>
          </w:p>
        </w:tc>
        <w:tc>
          <w:tcPr>
            <w:tcW w:w="1949" w:type="dxa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(0,84%)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бюджетной сфере,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(1,58%)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F90683">
              <w:rPr>
                <w:rFonts w:ascii="Times New Roman" w:hAnsi="Times New Roman" w:cs="Times New Roman"/>
              </w:rPr>
              <w:t xml:space="preserve"> (2,05%)</w:t>
            </w:r>
          </w:p>
        </w:tc>
        <w:tc>
          <w:tcPr>
            <w:tcW w:w="2126" w:type="dxa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5E6CF8">
              <w:rPr>
                <w:rFonts w:ascii="Times New Roman" w:hAnsi="Times New Roman" w:cs="Times New Roman"/>
              </w:rPr>
              <w:t xml:space="preserve"> (0,34 %)</w:t>
            </w:r>
          </w:p>
        </w:tc>
        <w:tc>
          <w:tcPr>
            <w:tcW w:w="1949" w:type="dxa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(1,87%)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2.17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зарегистрированных безработных,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пенсионеров,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575 (36,28%)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547</w:t>
            </w:r>
            <w:r w:rsidR="00F90683">
              <w:rPr>
                <w:rFonts w:ascii="Times New Roman" w:hAnsi="Times New Roman" w:cs="Times New Roman"/>
              </w:rPr>
              <w:t xml:space="preserve"> (35,11%)</w:t>
            </w:r>
          </w:p>
        </w:tc>
        <w:tc>
          <w:tcPr>
            <w:tcW w:w="2126" w:type="dxa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532</w:t>
            </w:r>
            <w:r w:rsidR="005E6CF8">
              <w:rPr>
                <w:rFonts w:ascii="Times New Roman" w:hAnsi="Times New Roman" w:cs="Times New Roman"/>
              </w:rPr>
              <w:t xml:space="preserve"> (34,10 %)</w:t>
            </w:r>
          </w:p>
        </w:tc>
        <w:tc>
          <w:tcPr>
            <w:tcW w:w="1949" w:type="dxa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517 (33,35%)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 дошкольных образовательных учреждений,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учащихся общеобразовательных учреждений, чел.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врачей, работающих в медицинских учреждениях на территории муниципалитета,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среднего медицинского пенсонала, работающего в медицинских учреждениях на территории муниципалитека,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940421" w:rsidRDefault="00C07E42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940421" w:rsidRDefault="007C6A8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49" w:type="dxa"/>
          </w:tcPr>
          <w:p w:rsidR="00940421" w:rsidRDefault="008340D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40421" w:rsidTr="00940421">
        <w:tc>
          <w:tcPr>
            <w:tcW w:w="656" w:type="dxa"/>
            <w:shd w:val="clear" w:color="auto" w:fill="C6D9F1" w:themeFill="text2" w:themeFillTint="33"/>
          </w:tcPr>
          <w:p w:rsidR="00940421" w:rsidRPr="0063568D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940421" w:rsidRPr="0063568D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Территория: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территории МО, всего,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266,5200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266,5200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266,5200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8340DE" w:rsidRDefault="008340DE" w:rsidP="00837A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266,5200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занятых сельскохозяйственными угодиями,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занятые землями лесного фонда,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землями населенных пунктов,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40DE" w:rsidTr="00940421">
        <w:tc>
          <w:tcPr>
            <w:tcW w:w="656" w:type="dxa"/>
            <w:shd w:val="clear" w:color="auto" w:fill="C6D9F1" w:themeFill="text2" w:themeFillTint="33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8340DE" w:rsidRPr="00C77E32" w:rsidRDefault="008340DE" w:rsidP="00C07E42">
            <w:pPr>
              <w:rPr>
                <w:rFonts w:ascii="Times New Roman" w:hAnsi="Times New Roman" w:cs="Times New Roman"/>
                <w:b/>
                <w:bCs/>
              </w:rPr>
            </w:pPr>
            <w:r w:rsidRPr="00C77E32">
              <w:rPr>
                <w:rFonts w:ascii="Times New Roman" w:hAnsi="Times New Roman" w:cs="Times New Roman"/>
                <w:b/>
                <w:bCs/>
              </w:rPr>
              <w:t>Экономика: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718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жилищного строительства, тыс. 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0,3000</w:t>
            </w:r>
          </w:p>
        </w:tc>
        <w:tc>
          <w:tcPr>
            <w:tcW w:w="2126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0,2000</w:t>
            </w:r>
          </w:p>
        </w:tc>
        <w:tc>
          <w:tcPr>
            <w:tcW w:w="2126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0,2810</w:t>
            </w:r>
          </w:p>
        </w:tc>
        <w:tc>
          <w:tcPr>
            <w:tcW w:w="1949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0,462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718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инвестиций в основной капитал, млн.руб.</w:t>
            </w:r>
          </w:p>
        </w:tc>
        <w:tc>
          <w:tcPr>
            <w:tcW w:w="1985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17,1910</w:t>
            </w:r>
          </w:p>
        </w:tc>
        <w:tc>
          <w:tcPr>
            <w:tcW w:w="2126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297,1120</w:t>
            </w:r>
          </w:p>
        </w:tc>
        <w:tc>
          <w:tcPr>
            <w:tcW w:w="2126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136,8790</w:t>
            </w:r>
          </w:p>
        </w:tc>
        <w:tc>
          <w:tcPr>
            <w:tcW w:w="1949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21,07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5718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розничной торговли, млн.руб.</w:t>
            </w:r>
          </w:p>
        </w:tc>
        <w:tc>
          <w:tcPr>
            <w:tcW w:w="1985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19,9000</w:t>
            </w:r>
          </w:p>
        </w:tc>
        <w:tc>
          <w:tcPr>
            <w:tcW w:w="2126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17,6600</w:t>
            </w:r>
          </w:p>
        </w:tc>
        <w:tc>
          <w:tcPr>
            <w:tcW w:w="2126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19,5690</w:t>
            </w:r>
          </w:p>
        </w:tc>
        <w:tc>
          <w:tcPr>
            <w:tcW w:w="1949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25,94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5718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оборота общественного питания, млн.руб.</w:t>
            </w:r>
          </w:p>
        </w:tc>
        <w:tc>
          <w:tcPr>
            <w:tcW w:w="1985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0,1990</w:t>
            </w:r>
          </w:p>
        </w:tc>
        <w:tc>
          <w:tcPr>
            <w:tcW w:w="2126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9,3450</w:t>
            </w:r>
          </w:p>
        </w:tc>
        <w:tc>
          <w:tcPr>
            <w:tcW w:w="2126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9,5480</w:t>
            </w:r>
          </w:p>
        </w:tc>
        <w:tc>
          <w:tcPr>
            <w:tcW w:w="1949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3,467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5718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промышленного производства, млн.руб.</w:t>
            </w:r>
          </w:p>
        </w:tc>
        <w:tc>
          <w:tcPr>
            <w:tcW w:w="1985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5718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с/х производства, млн.руб.</w:t>
            </w:r>
          </w:p>
        </w:tc>
        <w:tc>
          <w:tcPr>
            <w:tcW w:w="1985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5718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размер уровня оплаты труда, тыс.руб./мес.</w:t>
            </w:r>
          </w:p>
        </w:tc>
        <w:tc>
          <w:tcPr>
            <w:tcW w:w="1985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14,1430</w:t>
            </w:r>
          </w:p>
        </w:tc>
        <w:tc>
          <w:tcPr>
            <w:tcW w:w="2126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15,7700</w:t>
            </w:r>
          </w:p>
        </w:tc>
        <w:tc>
          <w:tcPr>
            <w:tcW w:w="2126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17,3970</w:t>
            </w:r>
          </w:p>
        </w:tc>
        <w:tc>
          <w:tcPr>
            <w:tcW w:w="1949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20,747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5718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легковых автомобилей, ед.</w:t>
            </w:r>
          </w:p>
        </w:tc>
        <w:tc>
          <w:tcPr>
            <w:tcW w:w="1985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2126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</w:t>
            </w:r>
          </w:p>
        </w:tc>
        <w:tc>
          <w:tcPr>
            <w:tcW w:w="2126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</w:t>
            </w:r>
          </w:p>
        </w:tc>
        <w:tc>
          <w:tcPr>
            <w:tcW w:w="1949" w:type="dxa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</w:t>
            </w:r>
          </w:p>
        </w:tc>
      </w:tr>
      <w:tr w:rsidR="008340DE" w:rsidTr="00940421">
        <w:tc>
          <w:tcPr>
            <w:tcW w:w="656" w:type="dxa"/>
            <w:shd w:val="clear" w:color="auto" w:fill="C6D9F1" w:themeFill="text2" w:themeFillTint="33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8340DE" w:rsidRPr="00C77E32" w:rsidRDefault="008340DE" w:rsidP="00C07E4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Бюджет: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Доходы муниципального бюджета,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15,9000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25,1240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17,8200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16,527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собственные,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2,3560 (14,82%)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2,8790</w:t>
            </w:r>
            <w:r w:rsidR="00F90683">
              <w:rPr>
                <w:rFonts w:ascii="Times New Roman" w:hAnsi="Times New Roman" w:cs="Times New Roman"/>
              </w:rPr>
              <w:t xml:space="preserve"> (11,46%)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4,7840 (26,85 %)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3,1631 (19,14%)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Расходы муниципального бюджета всего,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15,6220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24,6230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17,0630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18,4490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на образование,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здравоохранение,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общегосударственные вопросы,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2,9430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4,8860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3,1010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3,8683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увеличение стоимости основных фондов, млн.руб.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0,1450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6,6750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1,2190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8340DE" w:rsidRDefault="008340DE" w:rsidP="00C07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0,6962</w:t>
            </w:r>
          </w:p>
        </w:tc>
      </w:tr>
      <w:tr w:rsidR="008340DE" w:rsidTr="00940421">
        <w:tc>
          <w:tcPr>
            <w:tcW w:w="656" w:type="dxa"/>
            <w:shd w:val="clear" w:color="auto" w:fill="C6D9F1" w:themeFill="text2" w:themeFillTint="33"/>
          </w:tcPr>
          <w:p w:rsidR="008340DE" w:rsidRPr="004C48DF" w:rsidRDefault="008340DE" w:rsidP="00C07E42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8340DE" w:rsidRPr="004C48DF" w:rsidRDefault="008340DE" w:rsidP="00C07E42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Крупнейшие предприятия и организации: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C07E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  <w:shd w:val="clear" w:color="auto" w:fill="DBE5F1" w:themeFill="accent1" w:themeFillTint="33"/>
          </w:tcPr>
          <w:p w:rsidR="008340DE" w:rsidRPr="004C48DF" w:rsidRDefault="008340DE" w:rsidP="00C07E42">
            <w:pPr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Наименование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8340DE" w:rsidRPr="004C48DF" w:rsidRDefault="008340DE" w:rsidP="00C07E4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Число занятых</w:t>
            </w:r>
          </w:p>
        </w:tc>
        <w:tc>
          <w:tcPr>
            <w:tcW w:w="6201" w:type="dxa"/>
            <w:gridSpan w:val="3"/>
            <w:shd w:val="clear" w:color="auto" w:fill="DBE5F1" w:themeFill="accent1" w:themeFillTint="33"/>
          </w:tcPr>
          <w:p w:rsidR="008340DE" w:rsidRPr="004C48DF" w:rsidRDefault="008340DE" w:rsidP="00C07E4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Специализация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5718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«Цветочный сад»</w:t>
            </w:r>
          </w:p>
        </w:tc>
        <w:tc>
          <w:tcPr>
            <w:tcW w:w="1985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850F52">
              <w:rPr>
                <w:rFonts w:ascii="Times New Roman" w:hAnsi="Times New Roman" w:cs="Times New Roman"/>
              </w:rPr>
              <w:t>55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58 чел.</w:t>
            </w:r>
          </w:p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64 чел.</w:t>
            </w:r>
          </w:p>
        </w:tc>
        <w:tc>
          <w:tcPr>
            <w:tcW w:w="6201" w:type="dxa"/>
            <w:gridSpan w:val="3"/>
          </w:tcPr>
          <w:p w:rsidR="008340DE" w:rsidRPr="004C48DF" w:rsidRDefault="008340DE" w:rsidP="007C6A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8DF">
              <w:rPr>
                <w:rFonts w:ascii="Times New Roman" w:hAnsi="Times New Roman" w:cs="Times New Roman"/>
                <w:sz w:val="18"/>
                <w:szCs w:val="18"/>
              </w:rPr>
              <w:t>А. Сельское хозяйство, охота и лесное хозяйство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5718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«Победитель»</w:t>
            </w:r>
          </w:p>
        </w:tc>
        <w:tc>
          <w:tcPr>
            <w:tcW w:w="1985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47 чел.</w:t>
            </w:r>
          </w:p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40 чел.</w:t>
            </w:r>
          </w:p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44 чел.</w:t>
            </w:r>
          </w:p>
        </w:tc>
        <w:tc>
          <w:tcPr>
            <w:tcW w:w="6201" w:type="dxa"/>
            <w:gridSpan w:val="3"/>
          </w:tcPr>
          <w:p w:rsidR="008340DE" w:rsidRPr="004C48DF" w:rsidRDefault="008340DE" w:rsidP="007C6A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8DF">
              <w:rPr>
                <w:rFonts w:ascii="Times New Roman" w:hAnsi="Times New Roman" w:cs="Times New Roman"/>
                <w:sz w:val="18"/>
                <w:szCs w:val="18"/>
              </w:rPr>
              <w:t>А. Сельское хозяйство, охота и лесное хозяйство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5718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«Правда»</w:t>
            </w:r>
          </w:p>
        </w:tc>
        <w:tc>
          <w:tcPr>
            <w:tcW w:w="1985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17 чел.</w:t>
            </w:r>
          </w:p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11 чел.</w:t>
            </w:r>
          </w:p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9 чел.</w:t>
            </w:r>
          </w:p>
        </w:tc>
        <w:tc>
          <w:tcPr>
            <w:tcW w:w="6201" w:type="dxa"/>
            <w:gridSpan w:val="3"/>
          </w:tcPr>
          <w:p w:rsidR="008340DE" w:rsidRPr="004C48DF" w:rsidRDefault="008340DE" w:rsidP="007C6A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8DF">
              <w:rPr>
                <w:rFonts w:ascii="Times New Roman" w:hAnsi="Times New Roman" w:cs="Times New Roman"/>
                <w:sz w:val="18"/>
                <w:szCs w:val="18"/>
              </w:rPr>
              <w:t>А. Сельское хозяйство, охота и лесное хозяйство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5718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«Лексо»</w:t>
            </w:r>
          </w:p>
        </w:tc>
        <w:tc>
          <w:tcPr>
            <w:tcW w:w="1985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175 чел.</w:t>
            </w:r>
          </w:p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140 чел.</w:t>
            </w:r>
          </w:p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140 чел.</w:t>
            </w:r>
          </w:p>
        </w:tc>
        <w:tc>
          <w:tcPr>
            <w:tcW w:w="6201" w:type="dxa"/>
            <w:gridSpan w:val="3"/>
          </w:tcPr>
          <w:p w:rsidR="008340DE" w:rsidRPr="004C48DF" w:rsidRDefault="008340DE" w:rsidP="007C6A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8DF">
              <w:rPr>
                <w:rFonts w:ascii="Times New Roman" w:hAnsi="Times New Roman" w:cs="Times New Roman"/>
                <w:sz w:val="18"/>
                <w:szCs w:val="18"/>
              </w:rPr>
              <w:t>А. Сельское хозяйство, охота и лесное хозяйство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5718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СПК «Прогресс»</w:t>
            </w:r>
          </w:p>
        </w:tc>
        <w:tc>
          <w:tcPr>
            <w:tcW w:w="1985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13 чел.</w:t>
            </w:r>
          </w:p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г. – </w:t>
            </w:r>
            <w:r w:rsidR="00850F52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8340DE" w:rsidRDefault="008340DE" w:rsidP="00850F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2018 г. – </w:t>
            </w:r>
            <w:r w:rsidR="00850F52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6201" w:type="dxa"/>
            <w:gridSpan w:val="3"/>
          </w:tcPr>
          <w:p w:rsidR="008340DE" w:rsidRPr="004C48DF" w:rsidRDefault="008340DE" w:rsidP="007C6A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8D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А. Сельское хозяйство, охота и лесное хозяйство</w:t>
            </w:r>
          </w:p>
        </w:tc>
      </w:tr>
      <w:tr w:rsidR="008340DE" w:rsidTr="00141984">
        <w:tc>
          <w:tcPr>
            <w:tcW w:w="656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6.6</w:t>
            </w:r>
          </w:p>
        </w:tc>
        <w:tc>
          <w:tcPr>
            <w:tcW w:w="5718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«Чеховский сад»</w:t>
            </w:r>
          </w:p>
        </w:tc>
        <w:tc>
          <w:tcPr>
            <w:tcW w:w="1985" w:type="dxa"/>
          </w:tcPr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71 чел.</w:t>
            </w:r>
          </w:p>
          <w:p w:rsidR="008340DE" w:rsidRDefault="008340DE" w:rsidP="007C6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г. – </w:t>
            </w:r>
            <w:r w:rsidR="00850F5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8340DE" w:rsidRDefault="008340DE" w:rsidP="00850F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– </w:t>
            </w:r>
            <w:r w:rsidR="00850F5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6201" w:type="dxa"/>
            <w:gridSpan w:val="3"/>
          </w:tcPr>
          <w:p w:rsidR="008340DE" w:rsidRDefault="008340DE" w:rsidP="007C6A8C">
            <w:pPr>
              <w:jc w:val="center"/>
              <w:rPr>
                <w:rFonts w:ascii="Times New Roman" w:hAnsi="Times New Roman" w:cs="Times New Roman"/>
              </w:rPr>
            </w:pPr>
            <w:r w:rsidRPr="004C48DF">
              <w:rPr>
                <w:rFonts w:ascii="Times New Roman" w:hAnsi="Times New Roman" w:cs="Times New Roman"/>
                <w:sz w:val="18"/>
                <w:szCs w:val="18"/>
              </w:rPr>
              <w:t>А. Сельское хозяйство, охота и лесное хозяйство</w:t>
            </w:r>
          </w:p>
        </w:tc>
      </w:tr>
    </w:tbl>
    <w:p w:rsidR="00940421" w:rsidRDefault="00940421" w:rsidP="00940421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p w:rsidR="00940421" w:rsidRPr="00FF59B2" w:rsidRDefault="00940421" w:rsidP="00940421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FF59B2">
        <w:rPr>
          <w:rFonts w:ascii="Times New Roman" w:hAnsi="Times New Roman" w:cs="Times New Roman"/>
          <w:i/>
          <w:iCs/>
        </w:rPr>
        <w:t>Таблица П-</w:t>
      </w:r>
      <w:r w:rsidR="00CD6E6F">
        <w:rPr>
          <w:rFonts w:ascii="Times New Roman" w:hAnsi="Times New Roman" w:cs="Times New Roman"/>
          <w:i/>
          <w:iCs/>
        </w:rPr>
        <w:t>2</w:t>
      </w:r>
      <w:r w:rsidRPr="00FF59B2"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  <w:i/>
          <w:iCs/>
        </w:rPr>
        <w:t>6</w:t>
      </w:r>
      <w:r w:rsidRPr="00FF59B2">
        <w:rPr>
          <w:rFonts w:ascii="Times New Roman" w:hAnsi="Times New Roman" w:cs="Times New Roman"/>
          <w:i/>
          <w:iCs/>
        </w:rPr>
        <w:t xml:space="preserve"> – Социально-экономический паспорт муниципального образования Бо</w:t>
      </w:r>
      <w:r>
        <w:rPr>
          <w:rFonts w:ascii="Times New Roman" w:hAnsi="Times New Roman" w:cs="Times New Roman"/>
          <w:i/>
          <w:iCs/>
        </w:rPr>
        <w:t>родинское</w:t>
      </w:r>
      <w:r w:rsidRPr="00FF59B2">
        <w:rPr>
          <w:rFonts w:ascii="Times New Roman" w:hAnsi="Times New Roman" w:cs="Times New Roman"/>
          <w:i/>
          <w:iCs/>
        </w:rPr>
        <w:t xml:space="preserve"> (значения за 2016-201</w:t>
      </w:r>
      <w:r>
        <w:rPr>
          <w:rFonts w:ascii="Times New Roman" w:hAnsi="Times New Roman" w:cs="Times New Roman"/>
          <w:i/>
          <w:iCs/>
        </w:rPr>
        <w:t>9</w:t>
      </w:r>
      <w:r w:rsidRPr="00FF59B2">
        <w:rPr>
          <w:rFonts w:ascii="Times New Roman" w:hAnsi="Times New Roman" w:cs="Times New Roman"/>
          <w:i/>
          <w:iCs/>
        </w:rPr>
        <w:t xml:space="preserve"> годы)</w:t>
      </w:r>
    </w:p>
    <w:p w:rsidR="00940421" w:rsidRPr="00FF59B2" w:rsidRDefault="00940421" w:rsidP="00940421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7"/>
        <w:tblW w:w="0" w:type="auto"/>
        <w:tblLook w:val="04A0"/>
      </w:tblPr>
      <w:tblGrid>
        <w:gridCol w:w="656"/>
        <w:gridCol w:w="5718"/>
        <w:gridCol w:w="1985"/>
        <w:gridCol w:w="2126"/>
        <w:gridCol w:w="2126"/>
        <w:gridCol w:w="1949"/>
      </w:tblGrid>
      <w:tr w:rsidR="00940421" w:rsidTr="00141984">
        <w:tc>
          <w:tcPr>
            <w:tcW w:w="656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5718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985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2016 г.</w:t>
            </w:r>
          </w:p>
        </w:tc>
        <w:tc>
          <w:tcPr>
            <w:tcW w:w="2126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2126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  <w:tc>
          <w:tcPr>
            <w:tcW w:w="1949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2019 г.</w:t>
            </w:r>
          </w:p>
        </w:tc>
      </w:tr>
      <w:tr w:rsidR="00940421" w:rsidTr="00940421">
        <w:tc>
          <w:tcPr>
            <w:tcW w:w="656" w:type="dxa"/>
            <w:shd w:val="clear" w:color="auto" w:fill="C6D9F1" w:themeFill="text2" w:themeFillTint="33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Общие сведения: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ОКТМО</w:t>
            </w:r>
          </w:p>
        </w:tc>
        <w:tc>
          <w:tcPr>
            <w:tcW w:w="8186" w:type="dxa"/>
            <w:gridSpan w:val="4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70628415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основания</w:t>
            </w:r>
          </w:p>
        </w:tc>
        <w:tc>
          <w:tcPr>
            <w:tcW w:w="8186" w:type="dxa"/>
            <w:gridSpan w:val="4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1956 г.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образования</w:t>
            </w:r>
          </w:p>
        </w:tc>
        <w:tc>
          <w:tcPr>
            <w:tcW w:w="8186" w:type="dxa"/>
            <w:gridSpan w:val="4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 г.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населенных пунктов всего, ед.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126" w:type="dxa"/>
          </w:tcPr>
          <w:p w:rsidR="00940421" w:rsidRDefault="0023376E" w:rsidP="001419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126" w:type="dxa"/>
          </w:tcPr>
          <w:p w:rsidR="00940421" w:rsidRDefault="005B458A" w:rsidP="001419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949" w:type="dxa"/>
          </w:tcPr>
          <w:p w:rsidR="00940421" w:rsidRDefault="00F90683" w:rsidP="001419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 населением более 300 человек, ед.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6" w:type="dxa"/>
          </w:tcPr>
          <w:p w:rsidR="00940421" w:rsidRDefault="0023376E" w:rsidP="001419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6" w:type="dxa"/>
          </w:tcPr>
          <w:p w:rsidR="00940421" w:rsidRDefault="005B458A" w:rsidP="001419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49" w:type="dxa"/>
          </w:tcPr>
          <w:p w:rsidR="00940421" w:rsidRDefault="00F90683" w:rsidP="001419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940421" w:rsidTr="00940421">
        <w:tc>
          <w:tcPr>
            <w:tcW w:w="656" w:type="dxa"/>
            <w:shd w:val="clear" w:color="auto" w:fill="C6D9F1" w:themeFill="text2" w:themeFillTint="33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Демография и социальная сфера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населения,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9896</w:t>
            </w:r>
          </w:p>
        </w:tc>
        <w:tc>
          <w:tcPr>
            <w:tcW w:w="2126" w:type="dxa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9459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9336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9368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мужчин,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4375 (41,21%)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4182</w:t>
            </w:r>
            <w:r w:rsidR="00F90683">
              <w:rPr>
                <w:rFonts w:ascii="Times New Roman" w:hAnsi="Times New Roman" w:cs="Times New Roman"/>
              </w:rPr>
              <w:t xml:space="preserve"> (</w:t>
            </w:r>
            <w:r w:rsidR="00043992">
              <w:rPr>
                <w:rFonts w:ascii="Times New Roman" w:hAnsi="Times New Roman" w:cs="Times New Roman"/>
              </w:rPr>
              <w:t>44,21%</w:t>
            </w:r>
            <w:r w:rsidR="00F906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4127</w:t>
            </w:r>
            <w:r w:rsidR="00FE2129">
              <w:rPr>
                <w:rFonts w:ascii="Times New Roman" w:hAnsi="Times New Roman" w:cs="Times New Roman"/>
              </w:rPr>
              <w:t xml:space="preserve"> (44,21 %)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4177 (44,59%)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женщин,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5521 (55,79 %)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5277</w:t>
            </w:r>
            <w:r w:rsidR="00F90683">
              <w:rPr>
                <w:rFonts w:ascii="Times New Roman" w:hAnsi="Times New Roman" w:cs="Times New Roman"/>
              </w:rPr>
              <w:t xml:space="preserve"> (</w:t>
            </w:r>
            <w:r w:rsidR="00043992">
              <w:rPr>
                <w:rFonts w:ascii="Times New Roman" w:hAnsi="Times New Roman" w:cs="Times New Roman"/>
              </w:rPr>
              <w:t>55,79%</w:t>
            </w:r>
            <w:r w:rsidR="00F906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FE2129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209</w:t>
            </w:r>
            <w:r w:rsidR="00FE2129">
              <w:rPr>
                <w:rFonts w:ascii="Times New Roman" w:hAnsi="Times New Roman" w:cs="Times New Roman"/>
              </w:rPr>
              <w:t xml:space="preserve"> (55,79 %)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5191 (55,41%)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младше трудоспособного возраста,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1505 (15,21 %)</w:t>
            </w:r>
          </w:p>
        </w:tc>
        <w:tc>
          <w:tcPr>
            <w:tcW w:w="2126" w:type="dxa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1466</w:t>
            </w:r>
            <w:r w:rsidR="00F90683">
              <w:rPr>
                <w:rFonts w:ascii="Times New Roman" w:hAnsi="Times New Roman" w:cs="Times New Roman"/>
              </w:rPr>
              <w:t xml:space="preserve"> (</w:t>
            </w:r>
            <w:r w:rsidR="00F569B4">
              <w:rPr>
                <w:rFonts w:ascii="Times New Roman" w:hAnsi="Times New Roman" w:cs="Times New Roman"/>
              </w:rPr>
              <w:t>15,50%</w:t>
            </w:r>
            <w:r w:rsidR="00F906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1571</w:t>
            </w:r>
            <w:r w:rsidR="00FE2129">
              <w:rPr>
                <w:rFonts w:ascii="Times New Roman" w:hAnsi="Times New Roman" w:cs="Times New Roman"/>
              </w:rPr>
              <w:t xml:space="preserve"> (16,83 %)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1557 (16,62%)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трудоспособного возраста, ед.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5680 (57,40 %)</w:t>
            </w:r>
          </w:p>
        </w:tc>
        <w:tc>
          <w:tcPr>
            <w:tcW w:w="2126" w:type="dxa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5386</w:t>
            </w:r>
            <w:r w:rsidR="00F90683">
              <w:rPr>
                <w:rFonts w:ascii="Times New Roman" w:hAnsi="Times New Roman" w:cs="Times New Roman"/>
              </w:rPr>
              <w:t xml:space="preserve"> (</w:t>
            </w:r>
            <w:r w:rsidR="00F569B4">
              <w:rPr>
                <w:rFonts w:ascii="Times New Roman" w:hAnsi="Times New Roman" w:cs="Times New Roman"/>
              </w:rPr>
              <w:t>56,94%</w:t>
            </w:r>
            <w:r w:rsidR="00F906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5050</w:t>
            </w:r>
            <w:r w:rsidR="00FE2129">
              <w:rPr>
                <w:rFonts w:ascii="Times New Roman" w:hAnsi="Times New Roman" w:cs="Times New Roman"/>
              </w:rPr>
              <w:t xml:space="preserve"> (54,09 %)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4986 (53,22%)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старше трудоспособного возраста, ед. 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2711 (27,39 %)</w:t>
            </w:r>
          </w:p>
        </w:tc>
        <w:tc>
          <w:tcPr>
            <w:tcW w:w="2126" w:type="dxa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2607</w:t>
            </w:r>
            <w:r w:rsidR="00F90683">
              <w:rPr>
                <w:rFonts w:ascii="Times New Roman" w:hAnsi="Times New Roman" w:cs="Times New Roman"/>
              </w:rPr>
              <w:t xml:space="preserve"> (</w:t>
            </w:r>
            <w:r w:rsidR="00F569B4">
              <w:rPr>
                <w:rFonts w:ascii="Times New Roman" w:hAnsi="Times New Roman" w:cs="Times New Roman"/>
              </w:rPr>
              <w:t>27,56%</w:t>
            </w:r>
            <w:r w:rsidR="00F906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2715</w:t>
            </w:r>
            <w:r w:rsidR="00FE2129">
              <w:rPr>
                <w:rFonts w:ascii="Times New Roman" w:hAnsi="Times New Roman" w:cs="Times New Roman"/>
              </w:rPr>
              <w:t xml:space="preserve"> (29,08 %)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2825 (30,16%)</w:t>
            </w:r>
          </w:p>
        </w:tc>
      </w:tr>
      <w:tr w:rsidR="00940421" w:rsidTr="00141984">
        <w:tc>
          <w:tcPr>
            <w:tcW w:w="656" w:type="dxa"/>
          </w:tcPr>
          <w:p w:rsidR="00940421" w:rsidRPr="00960214" w:rsidRDefault="00940421" w:rsidP="00940421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Pr="00960214" w:rsidRDefault="00940421" w:rsidP="00940421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Национальный состав населения:</w:t>
            </w:r>
          </w:p>
        </w:tc>
        <w:tc>
          <w:tcPr>
            <w:tcW w:w="8186" w:type="dxa"/>
            <w:gridSpan w:val="4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Русские, украинцы, белорусы, армяне, татары, чеченцы, аварцы, узбеки, таджики, прочие)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родившихся,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2126" w:type="dxa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умерших,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2126" w:type="dxa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Естественный прирост населения,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-53</w:t>
            </w:r>
          </w:p>
        </w:tc>
        <w:tc>
          <w:tcPr>
            <w:tcW w:w="2126" w:type="dxa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-71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-32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-41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прибывших,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498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518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514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463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выбывших,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517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605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Миграционный прирост населения,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-19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-366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-91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высшим образованием,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986 (9,96 %)</w:t>
            </w:r>
          </w:p>
        </w:tc>
        <w:tc>
          <w:tcPr>
            <w:tcW w:w="2126" w:type="dxa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814</w:t>
            </w:r>
            <w:r w:rsidR="00F90683">
              <w:rPr>
                <w:rFonts w:ascii="Times New Roman" w:hAnsi="Times New Roman" w:cs="Times New Roman"/>
              </w:rPr>
              <w:t xml:space="preserve"> (</w:t>
            </w:r>
            <w:r w:rsidR="00F569B4">
              <w:rPr>
                <w:rFonts w:ascii="Times New Roman" w:hAnsi="Times New Roman" w:cs="Times New Roman"/>
              </w:rPr>
              <w:t>8,61%</w:t>
            </w:r>
            <w:r w:rsidR="00F906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803</w:t>
            </w:r>
            <w:r w:rsidR="00FE2129">
              <w:rPr>
                <w:rFonts w:ascii="Times New Roman" w:hAnsi="Times New Roman" w:cs="Times New Roman"/>
              </w:rPr>
              <w:t xml:space="preserve"> (8,60 %)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 (8,54%)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профессиональным образованием,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3799 (38,39 %)</w:t>
            </w:r>
          </w:p>
        </w:tc>
        <w:tc>
          <w:tcPr>
            <w:tcW w:w="2126" w:type="dxa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3548</w:t>
            </w:r>
            <w:r w:rsidR="00F90683">
              <w:rPr>
                <w:rFonts w:ascii="Times New Roman" w:hAnsi="Times New Roman" w:cs="Times New Roman"/>
              </w:rPr>
              <w:t xml:space="preserve"> </w:t>
            </w:r>
            <w:r w:rsidR="00F569B4">
              <w:rPr>
                <w:rFonts w:ascii="Times New Roman" w:hAnsi="Times New Roman" w:cs="Times New Roman"/>
              </w:rPr>
              <w:t>37,51%</w:t>
            </w:r>
            <w:r w:rsidR="00F90683">
              <w:rPr>
                <w:rFonts w:ascii="Times New Roman" w:hAnsi="Times New Roman" w:cs="Times New Roman"/>
              </w:rPr>
              <w:t>()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3393</w:t>
            </w:r>
            <w:r w:rsidR="00FE2129">
              <w:rPr>
                <w:rFonts w:ascii="Times New Roman" w:hAnsi="Times New Roman" w:cs="Times New Roman"/>
              </w:rPr>
              <w:t xml:space="preserve"> (36,34 %)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3400 (36,29%)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отходников,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промышленности,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606 (6,12 %)</w:t>
            </w:r>
          </w:p>
        </w:tc>
        <w:tc>
          <w:tcPr>
            <w:tcW w:w="2126" w:type="dxa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449</w:t>
            </w:r>
            <w:r w:rsidR="00F90683">
              <w:rPr>
                <w:rFonts w:ascii="Times New Roman" w:hAnsi="Times New Roman" w:cs="Times New Roman"/>
              </w:rPr>
              <w:t xml:space="preserve"> (</w:t>
            </w:r>
            <w:r w:rsidR="00F569B4">
              <w:rPr>
                <w:rFonts w:ascii="Times New Roman" w:hAnsi="Times New Roman" w:cs="Times New Roman"/>
              </w:rPr>
              <w:t>4,75%</w:t>
            </w:r>
            <w:r w:rsidR="00F906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434</w:t>
            </w:r>
            <w:r w:rsidR="00FE2129">
              <w:rPr>
                <w:rFonts w:ascii="Times New Roman" w:hAnsi="Times New Roman" w:cs="Times New Roman"/>
              </w:rPr>
              <w:t xml:space="preserve"> (4,65 %)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 (5,60%)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экономике,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3214 (32,48 %)</w:t>
            </w:r>
          </w:p>
        </w:tc>
        <w:tc>
          <w:tcPr>
            <w:tcW w:w="2126" w:type="dxa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3023</w:t>
            </w:r>
            <w:r w:rsidR="00F90683">
              <w:rPr>
                <w:rFonts w:ascii="Times New Roman" w:hAnsi="Times New Roman" w:cs="Times New Roman"/>
              </w:rPr>
              <w:t xml:space="preserve"> (</w:t>
            </w:r>
            <w:r w:rsidR="00F569B4">
              <w:rPr>
                <w:rFonts w:ascii="Times New Roman" w:hAnsi="Times New Roman" w:cs="Times New Roman"/>
              </w:rPr>
              <w:t>31,96%</w:t>
            </w:r>
            <w:r w:rsidR="00F906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3054</w:t>
            </w:r>
            <w:r w:rsidR="00FE2129">
              <w:rPr>
                <w:rFonts w:ascii="Times New Roman" w:hAnsi="Times New Roman" w:cs="Times New Roman"/>
              </w:rPr>
              <w:t xml:space="preserve"> (32,71 %)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3005 (32,08%)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2.14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сельском и лесном хозяйстве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(0,11 %)</w:t>
            </w:r>
          </w:p>
        </w:tc>
        <w:tc>
          <w:tcPr>
            <w:tcW w:w="2126" w:type="dxa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F90683">
              <w:rPr>
                <w:rFonts w:ascii="Times New Roman" w:hAnsi="Times New Roman" w:cs="Times New Roman"/>
              </w:rPr>
              <w:t xml:space="preserve"> (</w:t>
            </w:r>
            <w:r w:rsidR="00F569B4">
              <w:rPr>
                <w:rFonts w:ascii="Times New Roman" w:hAnsi="Times New Roman" w:cs="Times New Roman"/>
              </w:rPr>
              <w:t>0,07%</w:t>
            </w:r>
            <w:r w:rsidR="00F906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FE2129">
              <w:rPr>
                <w:rFonts w:ascii="Times New Roman" w:hAnsi="Times New Roman" w:cs="Times New Roman"/>
              </w:rPr>
              <w:t xml:space="preserve"> (</w:t>
            </w:r>
            <w:r w:rsidR="0006670A">
              <w:rPr>
                <w:rFonts w:ascii="Times New Roman" w:hAnsi="Times New Roman" w:cs="Times New Roman"/>
              </w:rPr>
              <w:t>0,12 %)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(0,14%)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2.15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государственном и муниципальном управлении,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 (2,55 %)</w:t>
            </w:r>
          </w:p>
        </w:tc>
        <w:tc>
          <w:tcPr>
            <w:tcW w:w="2126" w:type="dxa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  <w:r w:rsidR="00F90683">
              <w:rPr>
                <w:rFonts w:ascii="Times New Roman" w:hAnsi="Times New Roman" w:cs="Times New Roman"/>
              </w:rPr>
              <w:t xml:space="preserve"> (</w:t>
            </w:r>
            <w:r w:rsidR="00F569B4">
              <w:rPr>
                <w:rFonts w:ascii="Times New Roman" w:hAnsi="Times New Roman" w:cs="Times New Roman"/>
              </w:rPr>
              <w:t>1,51%</w:t>
            </w:r>
            <w:r w:rsidR="00F906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  <w:r w:rsidR="0006670A">
              <w:rPr>
                <w:rFonts w:ascii="Times New Roman" w:hAnsi="Times New Roman" w:cs="Times New Roman"/>
              </w:rPr>
              <w:t xml:space="preserve"> (1,49 %)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 (1,11%)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бюджетной сфере,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238 (2,41 %)</w:t>
            </w:r>
          </w:p>
        </w:tc>
        <w:tc>
          <w:tcPr>
            <w:tcW w:w="2126" w:type="dxa"/>
          </w:tcPr>
          <w:p w:rsidR="00940421" w:rsidRDefault="0023376E" w:rsidP="00F569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</w:t>
            </w:r>
            <w:r w:rsidR="00F90683">
              <w:rPr>
                <w:rFonts w:ascii="Times New Roman" w:hAnsi="Times New Roman" w:cs="Times New Roman"/>
              </w:rPr>
              <w:t xml:space="preserve"> </w:t>
            </w:r>
            <w:r w:rsidR="00F569B4">
              <w:rPr>
                <w:rFonts w:ascii="Times New Roman" w:hAnsi="Times New Roman" w:cs="Times New Roman"/>
              </w:rPr>
              <w:t>(2,55%</w:t>
            </w:r>
            <w:r w:rsidR="00F906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</w:t>
            </w:r>
            <w:r w:rsidR="0006670A">
              <w:rPr>
                <w:rFonts w:ascii="Times New Roman" w:hAnsi="Times New Roman" w:cs="Times New Roman"/>
              </w:rPr>
              <w:t xml:space="preserve"> (2,53 %)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 (2,46%)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2.17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зарегистрированных безработных,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пенсионеров,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3161 (31,94%)</w:t>
            </w:r>
          </w:p>
        </w:tc>
        <w:tc>
          <w:tcPr>
            <w:tcW w:w="2126" w:type="dxa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2906</w:t>
            </w:r>
            <w:r w:rsidR="00F90683">
              <w:rPr>
                <w:rFonts w:ascii="Times New Roman" w:hAnsi="Times New Roman" w:cs="Times New Roman"/>
              </w:rPr>
              <w:t xml:space="preserve"> (</w:t>
            </w:r>
            <w:r w:rsidR="00F569B4">
              <w:rPr>
                <w:rFonts w:ascii="Times New Roman" w:hAnsi="Times New Roman" w:cs="Times New Roman"/>
              </w:rPr>
              <w:t>30,72%</w:t>
            </w:r>
            <w:r w:rsidR="00F906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3052</w:t>
            </w:r>
            <w:r w:rsidR="0006670A">
              <w:rPr>
                <w:rFonts w:ascii="Times New Roman" w:hAnsi="Times New Roman" w:cs="Times New Roman"/>
              </w:rPr>
              <w:t xml:space="preserve"> (32,69 %)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2507 (26,76%)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 дошкольных образовательных учреждений,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учащихся общеобразовательных учреждений, чел.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585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586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574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575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врачей, работающих в медицинских учреждениях на территории муниципалитета,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6" w:type="dxa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940421" w:rsidTr="00141984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среднего медицинского пенсонала, работающего в медицинских учреждениях на территории муниципалитека,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126" w:type="dxa"/>
          </w:tcPr>
          <w:p w:rsidR="00940421" w:rsidRDefault="0023376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126" w:type="dxa"/>
          </w:tcPr>
          <w:p w:rsidR="00940421" w:rsidRDefault="005B458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949" w:type="dxa"/>
          </w:tcPr>
          <w:p w:rsidR="00940421" w:rsidRDefault="00F90683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940421" w:rsidTr="00940421">
        <w:tc>
          <w:tcPr>
            <w:tcW w:w="656" w:type="dxa"/>
            <w:shd w:val="clear" w:color="auto" w:fill="C6D9F1" w:themeFill="text2" w:themeFillTint="33"/>
          </w:tcPr>
          <w:p w:rsidR="00940421" w:rsidRPr="0063568D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940421" w:rsidRPr="0063568D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Территория: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территории МО, всего,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155,1400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155,1400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5B458A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155,1400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23376E" w:rsidRDefault="00F90683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155,1400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занятых сельскохозяйственными угодиями,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занятые землями лесного фонда,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землями населенных пунктов,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376E" w:rsidTr="00940421">
        <w:tc>
          <w:tcPr>
            <w:tcW w:w="656" w:type="dxa"/>
            <w:shd w:val="clear" w:color="auto" w:fill="C6D9F1" w:themeFill="text2" w:themeFillTint="33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23376E" w:rsidRPr="00C77E32" w:rsidRDefault="0023376E" w:rsidP="0023376E">
            <w:pPr>
              <w:rPr>
                <w:rFonts w:ascii="Times New Roman" w:hAnsi="Times New Roman" w:cs="Times New Roman"/>
                <w:b/>
                <w:bCs/>
              </w:rPr>
            </w:pPr>
            <w:r w:rsidRPr="00C77E32">
              <w:rPr>
                <w:rFonts w:ascii="Times New Roman" w:hAnsi="Times New Roman" w:cs="Times New Roman"/>
                <w:b/>
                <w:bCs/>
              </w:rPr>
              <w:t>Экономика: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718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жилищного строительства, тыс. 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1,8000</w:t>
            </w:r>
          </w:p>
        </w:tc>
        <w:tc>
          <w:tcPr>
            <w:tcW w:w="2126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13,1000</w:t>
            </w:r>
          </w:p>
        </w:tc>
        <w:tc>
          <w:tcPr>
            <w:tcW w:w="2126" w:type="dxa"/>
          </w:tcPr>
          <w:p w:rsidR="0023376E" w:rsidRDefault="005B458A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0,8380</w:t>
            </w:r>
          </w:p>
        </w:tc>
        <w:tc>
          <w:tcPr>
            <w:tcW w:w="1949" w:type="dxa"/>
          </w:tcPr>
          <w:p w:rsidR="0023376E" w:rsidRDefault="00F90683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1,7720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718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инвестиций в основной капитал, млн.руб.</w:t>
            </w:r>
          </w:p>
        </w:tc>
        <w:tc>
          <w:tcPr>
            <w:tcW w:w="1985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357,9170</w:t>
            </w:r>
          </w:p>
        </w:tc>
        <w:tc>
          <w:tcPr>
            <w:tcW w:w="2126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392,3110</w:t>
            </w:r>
          </w:p>
        </w:tc>
        <w:tc>
          <w:tcPr>
            <w:tcW w:w="2126" w:type="dxa"/>
          </w:tcPr>
          <w:p w:rsidR="0023376E" w:rsidRDefault="005B458A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57,3230</w:t>
            </w:r>
          </w:p>
        </w:tc>
        <w:tc>
          <w:tcPr>
            <w:tcW w:w="1949" w:type="dxa"/>
          </w:tcPr>
          <w:p w:rsidR="0023376E" w:rsidRDefault="00F90683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68,222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5718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розничной торговли, млн.руб.</w:t>
            </w:r>
          </w:p>
        </w:tc>
        <w:tc>
          <w:tcPr>
            <w:tcW w:w="1985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311,4000</w:t>
            </w:r>
          </w:p>
        </w:tc>
        <w:tc>
          <w:tcPr>
            <w:tcW w:w="2126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312,8500</w:t>
            </w:r>
          </w:p>
        </w:tc>
        <w:tc>
          <w:tcPr>
            <w:tcW w:w="2126" w:type="dxa"/>
          </w:tcPr>
          <w:p w:rsidR="0023376E" w:rsidRDefault="005B458A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341,5290</w:t>
            </w:r>
          </w:p>
        </w:tc>
        <w:tc>
          <w:tcPr>
            <w:tcW w:w="1949" w:type="dxa"/>
          </w:tcPr>
          <w:p w:rsidR="0023376E" w:rsidRDefault="00F90683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389,54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5718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оборота общественного питания, млн.руб.</w:t>
            </w:r>
          </w:p>
        </w:tc>
        <w:tc>
          <w:tcPr>
            <w:tcW w:w="1985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19,0400</w:t>
            </w:r>
          </w:p>
        </w:tc>
        <w:tc>
          <w:tcPr>
            <w:tcW w:w="2126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2,4810</w:t>
            </w:r>
          </w:p>
        </w:tc>
        <w:tc>
          <w:tcPr>
            <w:tcW w:w="2126" w:type="dxa"/>
          </w:tcPr>
          <w:p w:rsidR="0023376E" w:rsidRDefault="005B458A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3,3620</w:t>
            </w:r>
          </w:p>
        </w:tc>
        <w:tc>
          <w:tcPr>
            <w:tcW w:w="1949" w:type="dxa"/>
          </w:tcPr>
          <w:p w:rsidR="0023376E" w:rsidRDefault="00F90683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3,1980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5718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промышленного производства, млн.руб.</w:t>
            </w:r>
          </w:p>
        </w:tc>
        <w:tc>
          <w:tcPr>
            <w:tcW w:w="1985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465,6900</w:t>
            </w:r>
          </w:p>
        </w:tc>
        <w:tc>
          <w:tcPr>
            <w:tcW w:w="2126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431,6000</w:t>
            </w:r>
          </w:p>
        </w:tc>
        <w:tc>
          <w:tcPr>
            <w:tcW w:w="2126" w:type="dxa"/>
          </w:tcPr>
          <w:p w:rsidR="0023376E" w:rsidRDefault="005B458A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493,6300</w:t>
            </w:r>
          </w:p>
        </w:tc>
        <w:tc>
          <w:tcPr>
            <w:tcW w:w="1949" w:type="dxa"/>
          </w:tcPr>
          <w:p w:rsidR="0023376E" w:rsidRDefault="00F90683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597,56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5718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с/х производства, млн.руб.</w:t>
            </w:r>
          </w:p>
        </w:tc>
        <w:tc>
          <w:tcPr>
            <w:tcW w:w="1985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5718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размер уровня оплаты труда, тыс.руб./мес.</w:t>
            </w:r>
          </w:p>
        </w:tc>
        <w:tc>
          <w:tcPr>
            <w:tcW w:w="1985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17,1310</w:t>
            </w:r>
          </w:p>
        </w:tc>
        <w:tc>
          <w:tcPr>
            <w:tcW w:w="2126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19,0890</w:t>
            </w:r>
          </w:p>
        </w:tc>
        <w:tc>
          <w:tcPr>
            <w:tcW w:w="2126" w:type="dxa"/>
          </w:tcPr>
          <w:p w:rsidR="0023376E" w:rsidRDefault="005B458A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20,7470</w:t>
            </w:r>
          </w:p>
        </w:tc>
        <w:tc>
          <w:tcPr>
            <w:tcW w:w="1949" w:type="dxa"/>
          </w:tcPr>
          <w:p w:rsidR="0023376E" w:rsidRDefault="00F90683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20,747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5718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легковых автомобилей, ед.</w:t>
            </w:r>
          </w:p>
        </w:tc>
        <w:tc>
          <w:tcPr>
            <w:tcW w:w="1985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2302</w:t>
            </w:r>
          </w:p>
        </w:tc>
        <w:tc>
          <w:tcPr>
            <w:tcW w:w="2126" w:type="dxa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1892</w:t>
            </w:r>
          </w:p>
        </w:tc>
        <w:tc>
          <w:tcPr>
            <w:tcW w:w="2126" w:type="dxa"/>
          </w:tcPr>
          <w:p w:rsidR="0023376E" w:rsidRDefault="005B458A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1905</w:t>
            </w:r>
          </w:p>
        </w:tc>
        <w:tc>
          <w:tcPr>
            <w:tcW w:w="1949" w:type="dxa"/>
          </w:tcPr>
          <w:p w:rsidR="0023376E" w:rsidRDefault="00F90683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1875</w:t>
            </w:r>
          </w:p>
        </w:tc>
      </w:tr>
      <w:tr w:rsidR="0023376E" w:rsidTr="00940421">
        <w:tc>
          <w:tcPr>
            <w:tcW w:w="656" w:type="dxa"/>
            <w:shd w:val="clear" w:color="auto" w:fill="C6D9F1" w:themeFill="text2" w:themeFillTint="33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23376E" w:rsidRPr="00C77E32" w:rsidRDefault="0023376E" w:rsidP="0023376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Бюджет: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Доходы муниципального бюджета,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314,3180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347,5420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5B458A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60,2510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23376E" w:rsidRDefault="00F90683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20,8043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собственные,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6,3670</w:t>
            </w:r>
            <w:r w:rsidR="00FE2129">
              <w:rPr>
                <w:rFonts w:ascii="Times New Roman" w:hAnsi="Times New Roman" w:cs="Times New Roman"/>
              </w:rPr>
              <w:t xml:space="preserve"> (2,03 %)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7,1080</w:t>
            </w:r>
            <w:r w:rsidR="00F569B4">
              <w:rPr>
                <w:rFonts w:ascii="Times New Roman" w:hAnsi="Times New Roman" w:cs="Times New Roman"/>
              </w:rPr>
              <w:t xml:space="preserve"> (2,05%)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5B458A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12,8990</w:t>
            </w:r>
            <w:r w:rsidR="00FE2129">
              <w:rPr>
                <w:rFonts w:ascii="Times New Roman" w:hAnsi="Times New Roman" w:cs="Times New Roman"/>
              </w:rPr>
              <w:t xml:space="preserve"> (21,41 %)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23376E" w:rsidRDefault="00F90683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9,0383 (43,44%)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Расходы муниципального бюджета всего,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314,4410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346,3590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5B458A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60,7560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23376E" w:rsidRDefault="00F90683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21,7554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5.2.1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на образование,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здравоохранение,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общегосударственные вопросы,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7,3320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6,6020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5B458A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8,4250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23376E" w:rsidRDefault="00F90683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8,5264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увеличение стоимости основных фондов, млн.руб.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288,7810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322,0210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3376E" w:rsidRDefault="005B458A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31,5870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23376E" w:rsidRDefault="00F90683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0,5023</w:t>
            </w:r>
          </w:p>
        </w:tc>
      </w:tr>
      <w:tr w:rsidR="0023376E" w:rsidTr="00940421">
        <w:tc>
          <w:tcPr>
            <w:tcW w:w="656" w:type="dxa"/>
            <w:shd w:val="clear" w:color="auto" w:fill="C6D9F1" w:themeFill="text2" w:themeFillTint="33"/>
          </w:tcPr>
          <w:p w:rsidR="0023376E" w:rsidRPr="004C48DF" w:rsidRDefault="0023376E" w:rsidP="0023376E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23376E" w:rsidRPr="004C48DF" w:rsidRDefault="0023376E" w:rsidP="0023376E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Крупнейшие предприятия и организации: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  <w:shd w:val="clear" w:color="auto" w:fill="DBE5F1" w:themeFill="accent1" w:themeFillTint="33"/>
          </w:tcPr>
          <w:p w:rsidR="0023376E" w:rsidRPr="004C48DF" w:rsidRDefault="0023376E" w:rsidP="0023376E">
            <w:pPr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Наименование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3376E" w:rsidRPr="004C48DF" w:rsidRDefault="0023376E" w:rsidP="0023376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Число занятых</w:t>
            </w:r>
          </w:p>
        </w:tc>
        <w:tc>
          <w:tcPr>
            <w:tcW w:w="6201" w:type="dxa"/>
            <w:gridSpan w:val="3"/>
            <w:shd w:val="clear" w:color="auto" w:fill="DBE5F1" w:themeFill="accent1" w:themeFillTint="33"/>
          </w:tcPr>
          <w:p w:rsidR="0023376E" w:rsidRPr="004C48DF" w:rsidRDefault="0023376E" w:rsidP="0023376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Специализация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5718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Филиал ООО «Туластром» - Болоховский кирпичный завод»</w:t>
            </w:r>
          </w:p>
        </w:tc>
        <w:tc>
          <w:tcPr>
            <w:tcW w:w="1985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192 чел.</w:t>
            </w:r>
          </w:p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126 чел.</w:t>
            </w:r>
          </w:p>
          <w:p w:rsidR="00FE2129" w:rsidRDefault="00FE2129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185 чел.</w:t>
            </w:r>
          </w:p>
        </w:tc>
        <w:tc>
          <w:tcPr>
            <w:tcW w:w="6201" w:type="dxa"/>
            <w:gridSpan w:val="3"/>
          </w:tcPr>
          <w:p w:rsidR="0023376E" w:rsidRPr="00A82CD4" w:rsidRDefault="0023376E" w:rsidP="00233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Производство прочих неметаллических минеральных продуктов</w:t>
            </w:r>
          </w:p>
        </w:tc>
      </w:tr>
      <w:tr w:rsidR="0023376E" w:rsidTr="00141984">
        <w:tc>
          <w:tcPr>
            <w:tcW w:w="656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5718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«Болоховский СТХ»</w:t>
            </w:r>
          </w:p>
        </w:tc>
        <w:tc>
          <w:tcPr>
            <w:tcW w:w="1985" w:type="dxa"/>
          </w:tcPr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98 чел.</w:t>
            </w:r>
          </w:p>
          <w:p w:rsidR="0023376E" w:rsidRDefault="0023376E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70 чел.</w:t>
            </w:r>
          </w:p>
          <w:p w:rsidR="00FE2129" w:rsidRDefault="00FE2129" w:rsidP="00233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69 чел.</w:t>
            </w:r>
          </w:p>
        </w:tc>
        <w:tc>
          <w:tcPr>
            <w:tcW w:w="6201" w:type="dxa"/>
            <w:gridSpan w:val="3"/>
          </w:tcPr>
          <w:p w:rsidR="0023376E" w:rsidRDefault="0023376E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Металлургическое производство и производство металлических изделий</w:t>
            </w:r>
          </w:p>
        </w:tc>
      </w:tr>
      <w:tr w:rsidR="00FE2129" w:rsidTr="00141984">
        <w:tc>
          <w:tcPr>
            <w:tcW w:w="656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5718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«Трикотажная фабрика»</w:t>
            </w:r>
          </w:p>
        </w:tc>
        <w:tc>
          <w:tcPr>
            <w:tcW w:w="1985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96 чел.</w:t>
            </w:r>
          </w:p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69 чел.</w:t>
            </w:r>
          </w:p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99 чел.</w:t>
            </w:r>
          </w:p>
        </w:tc>
        <w:tc>
          <w:tcPr>
            <w:tcW w:w="6201" w:type="dxa"/>
            <w:gridSpan w:val="3"/>
          </w:tcPr>
          <w:p w:rsidR="00FE2129" w:rsidRPr="00524D82" w:rsidRDefault="00FE2129" w:rsidP="00FE21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643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DB</w:t>
            </w:r>
            <w:r w:rsidRPr="004E643D">
              <w:rPr>
                <w:rFonts w:ascii="Times New Roman" w:hAnsi="Times New Roman" w:cs="Times New Roman"/>
                <w:sz w:val="18"/>
                <w:szCs w:val="18"/>
              </w:rPr>
              <w:t>. Текстильное и швейное производство</w:t>
            </w:r>
          </w:p>
        </w:tc>
      </w:tr>
      <w:tr w:rsidR="00FE2129" w:rsidTr="00141984">
        <w:tc>
          <w:tcPr>
            <w:tcW w:w="656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5718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«Бородинская швейная фабрика»</w:t>
            </w:r>
          </w:p>
        </w:tc>
        <w:tc>
          <w:tcPr>
            <w:tcW w:w="1985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73 чел.</w:t>
            </w:r>
          </w:p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73 чел.</w:t>
            </w:r>
          </w:p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75 чел.</w:t>
            </w:r>
          </w:p>
        </w:tc>
        <w:tc>
          <w:tcPr>
            <w:tcW w:w="6201" w:type="dxa"/>
            <w:gridSpan w:val="3"/>
          </w:tcPr>
          <w:p w:rsidR="00FE2129" w:rsidRPr="00524D82" w:rsidRDefault="00FE2129" w:rsidP="00FE21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643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DB</w:t>
            </w:r>
            <w:r w:rsidRPr="004E643D">
              <w:rPr>
                <w:rFonts w:ascii="Times New Roman" w:hAnsi="Times New Roman" w:cs="Times New Roman"/>
                <w:sz w:val="18"/>
                <w:szCs w:val="18"/>
              </w:rPr>
              <w:t>. Текстильное и швейное производство</w:t>
            </w:r>
          </w:p>
        </w:tc>
      </w:tr>
      <w:tr w:rsidR="00FE2129" w:rsidTr="00141984">
        <w:tc>
          <w:tcPr>
            <w:tcW w:w="656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5718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«ВоСток-Сервис»</w:t>
            </w:r>
          </w:p>
        </w:tc>
        <w:tc>
          <w:tcPr>
            <w:tcW w:w="1985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87 чел.</w:t>
            </w:r>
          </w:p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84 чел.</w:t>
            </w:r>
          </w:p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84 чел.</w:t>
            </w:r>
          </w:p>
        </w:tc>
        <w:tc>
          <w:tcPr>
            <w:tcW w:w="6201" w:type="dxa"/>
            <w:gridSpan w:val="3"/>
          </w:tcPr>
          <w:p w:rsidR="00FE2129" w:rsidRPr="0023376E" w:rsidRDefault="00FE2129" w:rsidP="00FE21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 Операции с недвижимым имуществом, аренда и предоставление услуг</w:t>
            </w:r>
          </w:p>
        </w:tc>
      </w:tr>
      <w:tr w:rsidR="00FE2129" w:rsidTr="00141984">
        <w:tc>
          <w:tcPr>
            <w:tcW w:w="656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5718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«Контур»</w:t>
            </w:r>
          </w:p>
        </w:tc>
        <w:tc>
          <w:tcPr>
            <w:tcW w:w="1985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145 чел.</w:t>
            </w:r>
          </w:p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141 чел.</w:t>
            </w:r>
          </w:p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141 чел.</w:t>
            </w:r>
          </w:p>
        </w:tc>
        <w:tc>
          <w:tcPr>
            <w:tcW w:w="6201" w:type="dxa"/>
            <w:gridSpan w:val="3"/>
          </w:tcPr>
          <w:p w:rsidR="00FE2129" w:rsidRPr="00FE2129" w:rsidRDefault="00FE2129" w:rsidP="00FE21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Металлургическое производство и производство металлических изделий</w:t>
            </w:r>
          </w:p>
        </w:tc>
      </w:tr>
      <w:tr w:rsidR="00FE2129" w:rsidTr="00141984">
        <w:tc>
          <w:tcPr>
            <w:tcW w:w="656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5718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«Микс»</w:t>
            </w:r>
          </w:p>
        </w:tc>
        <w:tc>
          <w:tcPr>
            <w:tcW w:w="1985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F569B4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г. – </w:t>
            </w:r>
            <w:r w:rsidR="00F569B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9 чел.</w:t>
            </w:r>
          </w:p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21 чел.</w:t>
            </w:r>
          </w:p>
        </w:tc>
        <w:tc>
          <w:tcPr>
            <w:tcW w:w="6201" w:type="dxa"/>
            <w:gridSpan w:val="3"/>
          </w:tcPr>
          <w:p w:rsidR="00FE2129" w:rsidRPr="00FE2129" w:rsidRDefault="00FE2129" w:rsidP="00FE21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643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DB</w:t>
            </w:r>
            <w:r w:rsidRPr="004E643D">
              <w:rPr>
                <w:rFonts w:ascii="Times New Roman" w:hAnsi="Times New Roman" w:cs="Times New Roman"/>
                <w:sz w:val="18"/>
                <w:szCs w:val="18"/>
              </w:rPr>
              <w:t>. Текстильное и швейное производство</w:t>
            </w:r>
          </w:p>
        </w:tc>
      </w:tr>
      <w:tr w:rsidR="00FE2129" w:rsidTr="00141984">
        <w:tc>
          <w:tcPr>
            <w:tcW w:w="656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5718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«Транзит-нефть»</w:t>
            </w:r>
          </w:p>
        </w:tc>
        <w:tc>
          <w:tcPr>
            <w:tcW w:w="1985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F569B4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22 чел.</w:t>
            </w:r>
          </w:p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</w:t>
            </w:r>
            <w:r>
              <w:rPr>
                <w:rFonts w:ascii="Times New Roman" w:hAnsi="Times New Roman" w:cs="Times New Roman"/>
              </w:rPr>
              <w:softHyphen/>
              <w:t xml:space="preserve">– 22 чел. </w:t>
            </w:r>
          </w:p>
        </w:tc>
        <w:tc>
          <w:tcPr>
            <w:tcW w:w="6201" w:type="dxa"/>
            <w:gridSpan w:val="3"/>
          </w:tcPr>
          <w:p w:rsidR="00FE2129" w:rsidRDefault="00FE2129" w:rsidP="00FE21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</w:t>
            </w:r>
            <w:r w:rsidRPr="00CD27A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</w:tr>
      <w:tr w:rsidR="00FE2129" w:rsidTr="00141984">
        <w:tc>
          <w:tcPr>
            <w:tcW w:w="656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5718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«Тулатех»</w:t>
            </w:r>
          </w:p>
        </w:tc>
        <w:tc>
          <w:tcPr>
            <w:tcW w:w="1985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F569B4">
              <w:rPr>
                <w:rFonts w:ascii="Times New Roman" w:hAnsi="Times New Roman" w:cs="Times New Roman"/>
              </w:rPr>
              <w:t>26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21чел.</w:t>
            </w:r>
          </w:p>
          <w:p w:rsidR="00FE2129" w:rsidRDefault="00FE2129" w:rsidP="00F569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– </w:t>
            </w:r>
            <w:r w:rsidR="00F569B4"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6201" w:type="dxa"/>
            <w:gridSpan w:val="3"/>
          </w:tcPr>
          <w:p w:rsidR="00FE2129" w:rsidRDefault="00FE2129" w:rsidP="00FE21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Металлургическое производство и производство металлических изделий</w:t>
            </w:r>
          </w:p>
        </w:tc>
      </w:tr>
      <w:tr w:rsidR="00FE2129" w:rsidTr="00141984">
        <w:tc>
          <w:tcPr>
            <w:tcW w:w="656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6.3</w:t>
            </w:r>
          </w:p>
        </w:tc>
        <w:tc>
          <w:tcPr>
            <w:tcW w:w="5718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«Болоховский завод строительных конструкций»</w:t>
            </w:r>
          </w:p>
        </w:tc>
        <w:tc>
          <w:tcPr>
            <w:tcW w:w="1985" w:type="dxa"/>
          </w:tcPr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28 чел.</w:t>
            </w:r>
          </w:p>
          <w:p w:rsidR="00FE2129" w:rsidRDefault="00FE2129" w:rsidP="00FE21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</w:t>
            </w:r>
            <w:r w:rsidR="00F569B4">
              <w:rPr>
                <w:rFonts w:ascii="Times New Roman" w:hAnsi="Times New Roman" w:cs="Times New Roman"/>
              </w:rPr>
              <w:t xml:space="preserve">15 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FE2129" w:rsidRDefault="00FE2129" w:rsidP="00F569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– </w:t>
            </w:r>
            <w:r w:rsidR="00F569B4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6201" w:type="dxa"/>
            <w:gridSpan w:val="3"/>
          </w:tcPr>
          <w:p w:rsidR="00FE2129" w:rsidRPr="004E643D" w:rsidRDefault="00FE2129" w:rsidP="00FE21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Металлургическое производство и производство металлических изделий</w:t>
            </w:r>
          </w:p>
        </w:tc>
      </w:tr>
    </w:tbl>
    <w:p w:rsidR="00940421" w:rsidRDefault="00940421" w:rsidP="00940421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p w:rsidR="00940421" w:rsidRPr="00FF59B2" w:rsidRDefault="00940421" w:rsidP="00940421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FF59B2">
        <w:rPr>
          <w:rFonts w:ascii="Times New Roman" w:hAnsi="Times New Roman" w:cs="Times New Roman"/>
          <w:i/>
          <w:iCs/>
        </w:rPr>
        <w:t>Таблица П-</w:t>
      </w:r>
      <w:r w:rsidR="00CD6E6F">
        <w:rPr>
          <w:rFonts w:ascii="Times New Roman" w:hAnsi="Times New Roman" w:cs="Times New Roman"/>
          <w:i/>
          <w:iCs/>
        </w:rPr>
        <w:t>2</w:t>
      </w:r>
      <w:r w:rsidRPr="00FF59B2"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  <w:i/>
          <w:iCs/>
        </w:rPr>
        <w:t>7</w:t>
      </w:r>
      <w:r w:rsidRPr="00FF59B2">
        <w:rPr>
          <w:rFonts w:ascii="Times New Roman" w:hAnsi="Times New Roman" w:cs="Times New Roman"/>
          <w:i/>
          <w:iCs/>
        </w:rPr>
        <w:t xml:space="preserve"> – Социально-экономический паспорт муниципального образования </w:t>
      </w:r>
      <w:r w:rsidR="00A75BE8">
        <w:rPr>
          <w:rFonts w:ascii="Times New Roman" w:hAnsi="Times New Roman" w:cs="Times New Roman"/>
          <w:i/>
          <w:iCs/>
        </w:rPr>
        <w:t xml:space="preserve">Дедиловское </w:t>
      </w:r>
      <w:r w:rsidRPr="00FF59B2">
        <w:rPr>
          <w:rFonts w:ascii="Times New Roman" w:hAnsi="Times New Roman" w:cs="Times New Roman"/>
          <w:i/>
          <w:iCs/>
        </w:rPr>
        <w:t>(значения за 2016-201</w:t>
      </w:r>
      <w:r>
        <w:rPr>
          <w:rFonts w:ascii="Times New Roman" w:hAnsi="Times New Roman" w:cs="Times New Roman"/>
          <w:i/>
          <w:iCs/>
        </w:rPr>
        <w:t>9</w:t>
      </w:r>
      <w:r w:rsidRPr="00FF59B2">
        <w:rPr>
          <w:rFonts w:ascii="Times New Roman" w:hAnsi="Times New Roman" w:cs="Times New Roman"/>
          <w:i/>
          <w:iCs/>
        </w:rPr>
        <w:t xml:space="preserve"> годы)</w:t>
      </w:r>
    </w:p>
    <w:p w:rsidR="00940421" w:rsidRPr="00FF59B2" w:rsidRDefault="00940421" w:rsidP="00940421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7"/>
        <w:tblW w:w="0" w:type="auto"/>
        <w:tblLook w:val="04A0"/>
      </w:tblPr>
      <w:tblGrid>
        <w:gridCol w:w="656"/>
        <w:gridCol w:w="5718"/>
        <w:gridCol w:w="1985"/>
        <w:gridCol w:w="2126"/>
        <w:gridCol w:w="2126"/>
        <w:gridCol w:w="1949"/>
      </w:tblGrid>
      <w:tr w:rsidR="00940421" w:rsidTr="0023376E">
        <w:tc>
          <w:tcPr>
            <w:tcW w:w="656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5718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985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2016 г.</w:t>
            </w:r>
          </w:p>
        </w:tc>
        <w:tc>
          <w:tcPr>
            <w:tcW w:w="2126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2126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  <w:tc>
          <w:tcPr>
            <w:tcW w:w="1949" w:type="dxa"/>
            <w:shd w:val="clear" w:color="auto" w:fill="244061" w:themeFill="accent1" w:themeFillShade="80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2019 г.</w:t>
            </w:r>
          </w:p>
        </w:tc>
      </w:tr>
      <w:tr w:rsidR="00940421" w:rsidTr="00940421">
        <w:tc>
          <w:tcPr>
            <w:tcW w:w="656" w:type="dxa"/>
            <w:shd w:val="clear" w:color="auto" w:fill="C6D9F1" w:themeFill="text2" w:themeFillTint="33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Общие сведения: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ОКТМО</w:t>
            </w:r>
          </w:p>
        </w:tc>
        <w:tc>
          <w:tcPr>
            <w:tcW w:w="8186" w:type="dxa"/>
            <w:gridSpan w:val="4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70628</w:t>
            </w:r>
            <w:r w:rsidR="00A75BE8">
              <w:rPr>
                <w:rFonts w:ascii="Times New Roman" w:hAnsi="Times New Roman" w:cs="Times New Roman"/>
              </w:rPr>
              <w:t>425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основания</w:t>
            </w:r>
          </w:p>
        </w:tc>
        <w:tc>
          <w:tcPr>
            <w:tcW w:w="8186" w:type="dxa"/>
            <w:gridSpan w:val="4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75BE8">
              <w:rPr>
                <w:rFonts w:ascii="Times New Roman" w:hAnsi="Times New Roman" w:cs="Times New Roman"/>
              </w:rPr>
              <w:t>867</w:t>
            </w:r>
            <w:r w:rsidR="0006670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г.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образования</w:t>
            </w:r>
          </w:p>
        </w:tc>
        <w:tc>
          <w:tcPr>
            <w:tcW w:w="8186" w:type="dxa"/>
            <w:gridSpan w:val="4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2005 г.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населенных пунктов всего, ед.</w:t>
            </w:r>
          </w:p>
        </w:tc>
        <w:tc>
          <w:tcPr>
            <w:tcW w:w="1985" w:type="dxa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126" w:type="dxa"/>
          </w:tcPr>
          <w:p w:rsidR="00940421" w:rsidRDefault="00A06FC6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126" w:type="dxa"/>
          </w:tcPr>
          <w:p w:rsidR="00940421" w:rsidRDefault="0006670A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949" w:type="dxa"/>
          </w:tcPr>
          <w:p w:rsidR="00940421" w:rsidRDefault="00C85D81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 населением более 300 человек, ед.</w:t>
            </w:r>
          </w:p>
        </w:tc>
        <w:tc>
          <w:tcPr>
            <w:tcW w:w="1985" w:type="dxa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940421" w:rsidRDefault="00A06FC6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940421" w:rsidRDefault="0006670A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49" w:type="dxa"/>
          </w:tcPr>
          <w:p w:rsidR="00940421" w:rsidRDefault="00C85D81" w:rsidP="00233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40421" w:rsidTr="00940421">
        <w:tc>
          <w:tcPr>
            <w:tcW w:w="656" w:type="dxa"/>
            <w:shd w:val="clear" w:color="auto" w:fill="C6D9F1" w:themeFill="text2" w:themeFillTint="33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940421" w:rsidRPr="00FF59B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Демография и социальная сфера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населения, чел.</w:t>
            </w:r>
          </w:p>
        </w:tc>
        <w:tc>
          <w:tcPr>
            <w:tcW w:w="1985" w:type="dxa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3326</w:t>
            </w:r>
          </w:p>
        </w:tc>
        <w:tc>
          <w:tcPr>
            <w:tcW w:w="2126" w:type="dxa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3332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3314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3322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мужчин,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1506 </w:t>
            </w:r>
            <w:r w:rsidR="00940421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45,28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1508</w:t>
            </w:r>
            <w:r w:rsidR="00CD1FFB">
              <w:rPr>
                <w:rFonts w:ascii="Times New Roman" w:hAnsi="Times New Roman" w:cs="Times New Roman"/>
              </w:rPr>
              <w:t xml:space="preserve"> (45,26%)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1520 (45,87 %)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1530</w:t>
            </w:r>
            <w:r w:rsidR="00CD1FFB">
              <w:rPr>
                <w:rFonts w:ascii="Times New Roman" w:hAnsi="Times New Roman" w:cs="Times New Roman"/>
              </w:rPr>
              <w:t xml:space="preserve"> (46,06%)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женщин,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1820 </w:t>
            </w:r>
            <w:r w:rsidR="00940421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54,72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A06FC6" w:rsidP="00CD1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1824</w:t>
            </w:r>
            <w:r w:rsidR="00CD1FFB">
              <w:rPr>
                <w:rFonts w:ascii="Times New Roman" w:hAnsi="Times New Roman" w:cs="Times New Roman"/>
              </w:rPr>
              <w:t xml:space="preserve"> (57,74%)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1794 (54,13 %)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1792</w:t>
            </w:r>
            <w:r w:rsidR="00CD1FFB">
              <w:rPr>
                <w:rFonts w:ascii="Times New Roman" w:hAnsi="Times New Roman" w:cs="Times New Roman"/>
              </w:rPr>
              <w:t xml:space="preserve"> (53,94%)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младше трудоспособного возраста, чел.</w:t>
            </w:r>
          </w:p>
        </w:tc>
        <w:tc>
          <w:tcPr>
            <w:tcW w:w="1985" w:type="dxa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553 (16,62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555</w:t>
            </w:r>
            <w:r w:rsidR="00CD1FFB">
              <w:rPr>
                <w:rFonts w:ascii="Times New Roman" w:hAnsi="Times New Roman" w:cs="Times New Roman"/>
              </w:rPr>
              <w:t xml:space="preserve"> (16,66%)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552 (16,66 %)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554</w:t>
            </w:r>
            <w:r w:rsidR="00CD1FFB">
              <w:rPr>
                <w:rFonts w:ascii="Times New Roman" w:hAnsi="Times New Roman" w:cs="Times New Roman"/>
              </w:rPr>
              <w:t xml:space="preserve"> (16,68%)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трудоспособного возраста, ед.</w:t>
            </w:r>
          </w:p>
        </w:tc>
        <w:tc>
          <w:tcPr>
            <w:tcW w:w="1985" w:type="dxa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1893 </w:t>
            </w:r>
            <w:r w:rsidR="00940421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53,92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1876</w:t>
            </w:r>
            <w:r w:rsidR="00CD1FFB">
              <w:rPr>
                <w:rFonts w:ascii="Times New Roman" w:hAnsi="Times New Roman" w:cs="Times New Roman"/>
              </w:rPr>
              <w:t xml:space="preserve"> (56,30%)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1777 (53,62 %)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1756</w:t>
            </w:r>
            <w:r w:rsidR="00CD1FFB">
              <w:rPr>
                <w:rFonts w:ascii="Times New Roman" w:hAnsi="Times New Roman" w:cs="Times New Roman"/>
              </w:rPr>
              <w:t xml:space="preserve"> (52,86%)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старше трудоспособного возраста, ед. 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75BE8">
              <w:rPr>
                <w:rFonts w:ascii="Times New Roman" w:hAnsi="Times New Roman" w:cs="Times New Roman"/>
              </w:rPr>
              <w:t xml:space="preserve">880 </w:t>
            </w:r>
            <w:r>
              <w:rPr>
                <w:rFonts w:ascii="Times New Roman" w:hAnsi="Times New Roman" w:cs="Times New Roman"/>
              </w:rPr>
              <w:t>(</w:t>
            </w:r>
            <w:r w:rsidR="00A75BE8">
              <w:rPr>
                <w:rFonts w:ascii="Times New Roman" w:hAnsi="Times New Roman" w:cs="Times New Roman"/>
              </w:rPr>
              <w:t xml:space="preserve">29,46 </w:t>
            </w:r>
            <w:r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901</w:t>
            </w:r>
            <w:r w:rsidR="00CD1FFB">
              <w:rPr>
                <w:rFonts w:ascii="Times New Roman" w:hAnsi="Times New Roman" w:cs="Times New Roman"/>
              </w:rPr>
              <w:t xml:space="preserve"> (27,04%)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985 (29,72 %)</w:t>
            </w:r>
          </w:p>
        </w:tc>
        <w:tc>
          <w:tcPr>
            <w:tcW w:w="1949" w:type="dxa"/>
          </w:tcPr>
          <w:p w:rsidR="00940421" w:rsidRDefault="00C85D81" w:rsidP="00CD1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1012</w:t>
            </w:r>
            <w:r w:rsidR="00CD1FFB">
              <w:rPr>
                <w:rFonts w:ascii="Times New Roman" w:hAnsi="Times New Roman" w:cs="Times New Roman"/>
              </w:rPr>
              <w:t xml:space="preserve"> (30,46%)</w:t>
            </w:r>
          </w:p>
        </w:tc>
      </w:tr>
      <w:tr w:rsidR="00940421" w:rsidTr="0023376E">
        <w:tc>
          <w:tcPr>
            <w:tcW w:w="656" w:type="dxa"/>
          </w:tcPr>
          <w:p w:rsidR="00940421" w:rsidRPr="00960214" w:rsidRDefault="00940421" w:rsidP="00940421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Pr="00960214" w:rsidRDefault="00940421" w:rsidP="00940421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Национальный состав населения:</w:t>
            </w:r>
          </w:p>
        </w:tc>
        <w:tc>
          <w:tcPr>
            <w:tcW w:w="8186" w:type="dxa"/>
            <w:gridSpan w:val="4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Русские, украинцы, белорусы, армяне, татары, чеченцы, аварцы, узбеки, таджики, прочие)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родившихся, чел.</w:t>
            </w:r>
          </w:p>
        </w:tc>
        <w:tc>
          <w:tcPr>
            <w:tcW w:w="1985" w:type="dxa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126" w:type="dxa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умерших, чел.</w:t>
            </w:r>
          </w:p>
        </w:tc>
        <w:tc>
          <w:tcPr>
            <w:tcW w:w="1985" w:type="dxa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126" w:type="dxa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Естественный прирост населения, чел.</w:t>
            </w:r>
          </w:p>
        </w:tc>
        <w:tc>
          <w:tcPr>
            <w:tcW w:w="1985" w:type="dxa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-11</w:t>
            </w:r>
          </w:p>
        </w:tc>
        <w:tc>
          <w:tcPr>
            <w:tcW w:w="2126" w:type="dxa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-17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-20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-29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прибывших,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выбывших,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  <w:r w:rsidR="00CD1FF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Миграционный прирост населения,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85D81" w:rsidP="00CD1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высшим образованием, чел.</w:t>
            </w:r>
          </w:p>
        </w:tc>
        <w:tc>
          <w:tcPr>
            <w:tcW w:w="1985" w:type="dxa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276 </w:t>
            </w:r>
            <w:r w:rsidR="00940421">
              <w:rPr>
                <w:rFonts w:ascii="Times New Roman" w:hAnsi="Times New Roman" w:cs="Times New Roman"/>
              </w:rPr>
              <w:t>(</w:t>
            </w:r>
            <w:r w:rsidR="00257F8E">
              <w:rPr>
                <w:rFonts w:ascii="Times New Roman" w:hAnsi="Times New Roman" w:cs="Times New Roman"/>
              </w:rPr>
              <w:t xml:space="preserve">8,30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</w:t>
            </w:r>
            <w:r w:rsidR="00CD1FFB">
              <w:rPr>
                <w:rFonts w:ascii="Times New Roman" w:hAnsi="Times New Roman" w:cs="Times New Roman"/>
              </w:rPr>
              <w:t xml:space="preserve"> (8,31%)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</w:t>
            </w:r>
            <w:r w:rsidR="00740DC4">
              <w:rPr>
                <w:rFonts w:ascii="Times New Roman" w:hAnsi="Times New Roman" w:cs="Times New Roman"/>
              </w:rPr>
              <w:t xml:space="preserve"> (8,12 %)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</w:t>
            </w:r>
            <w:r w:rsidR="00CD1FFB">
              <w:rPr>
                <w:rFonts w:ascii="Times New Roman" w:hAnsi="Times New Roman" w:cs="Times New Roman"/>
              </w:rPr>
              <w:t xml:space="preserve"> (7,71%)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профессиональным образованием, чел.</w:t>
            </w:r>
          </w:p>
        </w:tc>
        <w:tc>
          <w:tcPr>
            <w:tcW w:w="1985" w:type="dxa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1302 </w:t>
            </w:r>
            <w:r w:rsidR="00940421">
              <w:rPr>
                <w:rFonts w:ascii="Times New Roman" w:hAnsi="Times New Roman" w:cs="Times New Roman"/>
              </w:rPr>
              <w:t>(</w:t>
            </w:r>
            <w:r w:rsidR="00257F8E">
              <w:rPr>
                <w:rFonts w:ascii="Times New Roman" w:hAnsi="Times New Roman" w:cs="Times New Roman"/>
              </w:rPr>
              <w:t xml:space="preserve">39,15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A06FC6" w:rsidP="00CD1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1312</w:t>
            </w:r>
            <w:r w:rsidR="00CD1FFB">
              <w:rPr>
                <w:rFonts w:ascii="Times New Roman" w:hAnsi="Times New Roman" w:cs="Times New Roman"/>
              </w:rPr>
              <w:t xml:space="preserve"> (39,38%)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1303</w:t>
            </w:r>
            <w:r w:rsidR="00740DC4">
              <w:rPr>
                <w:rFonts w:ascii="Times New Roman" w:hAnsi="Times New Roman" w:cs="Times New Roman"/>
              </w:rPr>
              <w:t xml:space="preserve"> (39,32 %)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1313</w:t>
            </w:r>
            <w:r w:rsidR="00CD1FFB">
              <w:rPr>
                <w:rFonts w:ascii="Times New Roman" w:hAnsi="Times New Roman" w:cs="Times New Roman"/>
              </w:rPr>
              <w:t xml:space="preserve"> (39,52%)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отходников,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промышленности, чел.</w:t>
            </w:r>
          </w:p>
        </w:tc>
        <w:tc>
          <w:tcPr>
            <w:tcW w:w="1985" w:type="dxa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884 </w:t>
            </w:r>
            <w:r w:rsidR="00940421">
              <w:rPr>
                <w:rFonts w:ascii="Times New Roman" w:hAnsi="Times New Roman" w:cs="Times New Roman"/>
              </w:rPr>
              <w:t>(</w:t>
            </w:r>
            <w:r w:rsidR="00257F8E">
              <w:rPr>
                <w:rFonts w:ascii="Times New Roman" w:hAnsi="Times New Roman" w:cs="Times New Roman"/>
              </w:rPr>
              <w:t xml:space="preserve">26,58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388</w:t>
            </w:r>
            <w:r w:rsidR="00CD1FFB">
              <w:rPr>
                <w:rFonts w:ascii="Times New Roman" w:hAnsi="Times New Roman" w:cs="Times New Roman"/>
              </w:rPr>
              <w:t xml:space="preserve"> (11,64%)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789</w:t>
            </w:r>
            <w:r w:rsidR="00740DC4">
              <w:rPr>
                <w:rFonts w:ascii="Times New Roman" w:hAnsi="Times New Roman" w:cs="Times New Roman"/>
              </w:rPr>
              <w:t xml:space="preserve"> (23,81 %)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664</w:t>
            </w:r>
            <w:r w:rsidR="00CD1FFB">
              <w:rPr>
                <w:rFonts w:ascii="Times New Roman" w:hAnsi="Times New Roman" w:cs="Times New Roman"/>
              </w:rPr>
              <w:t xml:space="preserve"> (19,99%)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экономике, чел.</w:t>
            </w:r>
          </w:p>
        </w:tc>
        <w:tc>
          <w:tcPr>
            <w:tcW w:w="1985" w:type="dxa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1039</w:t>
            </w:r>
            <w:r w:rsidR="00940421">
              <w:rPr>
                <w:rFonts w:ascii="Times New Roman" w:hAnsi="Times New Roman" w:cs="Times New Roman"/>
              </w:rPr>
              <w:t xml:space="preserve"> (</w:t>
            </w:r>
            <w:r w:rsidR="00257F8E">
              <w:rPr>
                <w:rFonts w:ascii="Times New Roman" w:hAnsi="Times New Roman" w:cs="Times New Roman"/>
              </w:rPr>
              <w:t xml:space="preserve">31,24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1064</w:t>
            </w:r>
            <w:r w:rsidR="00CD1FFB">
              <w:rPr>
                <w:rFonts w:ascii="Times New Roman" w:hAnsi="Times New Roman" w:cs="Times New Roman"/>
              </w:rPr>
              <w:t xml:space="preserve"> (31,93%)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1133</w:t>
            </w:r>
            <w:r w:rsidR="00740DC4">
              <w:rPr>
                <w:rFonts w:ascii="Times New Roman" w:hAnsi="Times New Roman" w:cs="Times New Roman"/>
              </w:rPr>
              <w:t xml:space="preserve"> (33,19 %)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1392</w:t>
            </w:r>
            <w:r w:rsidR="00CD1FFB">
              <w:rPr>
                <w:rFonts w:ascii="Times New Roman" w:hAnsi="Times New Roman" w:cs="Times New Roman"/>
              </w:rPr>
              <w:t xml:space="preserve"> (41,90%)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сельском и лесном хозяйстве</w:t>
            </w:r>
          </w:p>
        </w:tc>
        <w:tc>
          <w:tcPr>
            <w:tcW w:w="1985" w:type="dxa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374 </w:t>
            </w:r>
            <w:r w:rsidR="00940421">
              <w:rPr>
                <w:rFonts w:ascii="Times New Roman" w:hAnsi="Times New Roman" w:cs="Times New Roman"/>
              </w:rPr>
              <w:t>(</w:t>
            </w:r>
            <w:r w:rsidR="00257F8E">
              <w:rPr>
                <w:rFonts w:ascii="Times New Roman" w:hAnsi="Times New Roman" w:cs="Times New Roman"/>
              </w:rPr>
              <w:t xml:space="preserve">11,24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451</w:t>
            </w:r>
            <w:r w:rsidR="00CD1FFB">
              <w:rPr>
                <w:rFonts w:ascii="Times New Roman" w:hAnsi="Times New Roman" w:cs="Times New Roman"/>
              </w:rPr>
              <w:t xml:space="preserve"> (13,54%)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436</w:t>
            </w:r>
            <w:r w:rsidR="00740DC4">
              <w:rPr>
                <w:rFonts w:ascii="Times New Roman" w:hAnsi="Times New Roman" w:cs="Times New Roman"/>
              </w:rPr>
              <w:t xml:space="preserve"> (13,16 %)</w:t>
            </w:r>
          </w:p>
        </w:tc>
        <w:tc>
          <w:tcPr>
            <w:tcW w:w="1949" w:type="dxa"/>
          </w:tcPr>
          <w:p w:rsidR="00940421" w:rsidRDefault="00C85D81" w:rsidP="00CD1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449</w:t>
            </w:r>
            <w:r w:rsidR="00CD1FFB">
              <w:rPr>
                <w:rFonts w:ascii="Times New Roman" w:hAnsi="Times New Roman" w:cs="Times New Roman"/>
              </w:rPr>
              <w:t xml:space="preserve"> (13,52%)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2.15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государственном и муниципальном управлении, чел.</w:t>
            </w:r>
          </w:p>
        </w:tc>
        <w:tc>
          <w:tcPr>
            <w:tcW w:w="1985" w:type="dxa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 </w:t>
            </w:r>
            <w:r w:rsidR="00940421">
              <w:rPr>
                <w:rFonts w:ascii="Times New Roman" w:hAnsi="Times New Roman" w:cs="Times New Roman"/>
              </w:rPr>
              <w:t>(</w:t>
            </w:r>
            <w:r w:rsidR="00257F8E">
              <w:rPr>
                <w:rFonts w:ascii="Times New Roman" w:hAnsi="Times New Roman" w:cs="Times New Roman"/>
              </w:rPr>
              <w:t xml:space="preserve">0,36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CD1FFB">
              <w:rPr>
                <w:rFonts w:ascii="Times New Roman" w:hAnsi="Times New Roman" w:cs="Times New Roman"/>
              </w:rPr>
              <w:t xml:space="preserve"> (0,54%)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740DC4">
              <w:rPr>
                <w:rFonts w:ascii="Times New Roman" w:hAnsi="Times New Roman" w:cs="Times New Roman"/>
              </w:rPr>
              <w:t xml:space="preserve"> (0,54 %)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CD1FFB">
              <w:rPr>
                <w:rFonts w:ascii="Times New Roman" w:hAnsi="Times New Roman" w:cs="Times New Roman"/>
              </w:rPr>
              <w:t xml:space="preserve"> (0,51%)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бюджетной сфере, чел.</w:t>
            </w:r>
          </w:p>
        </w:tc>
        <w:tc>
          <w:tcPr>
            <w:tcW w:w="1985" w:type="dxa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100 </w:t>
            </w:r>
            <w:r w:rsidR="00940421">
              <w:rPr>
                <w:rFonts w:ascii="Times New Roman" w:hAnsi="Times New Roman" w:cs="Times New Roman"/>
              </w:rPr>
              <w:t>(</w:t>
            </w:r>
            <w:r w:rsidR="00257F8E">
              <w:rPr>
                <w:rFonts w:ascii="Times New Roman" w:hAnsi="Times New Roman" w:cs="Times New Roman"/>
              </w:rPr>
              <w:t xml:space="preserve">3,00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  <w:r w:rsidR="00CD1FFB">
              <w:rPr>
                <w:rFonts w:ascii="Times New Roman" w:hAnsi="Times New Roman" w:cs="Times New Roman"/>
              </w:rPr>
              <w:t xml:space="preserve"> (3,54%)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  <w:r w:rsidR="00740DC4">
              <w:rPr>
                <w:rFonts w:ascii="Times New Roman" w:hAnsi="Times New Roman" w:cs="Times New Roman"/>
              </w:rPr>
              <w:t xml:space="preserve"> (3,32 %)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  <w:r w:rsidR="00CD1FFB">
              <w:rPr>
                <w:rFonts w:ascii="Times New Roman" w:hAnsi="Times New Roman" w:cs="Times New Roman"/>
              </w:rPr>
              <w:t xml:space="preserve"> (3,04%)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2.17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зарегистрированных безработных, чел.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пенсионеров, чел.</w:t>
            </w:r>
          </w:p>
        </w:tc>
        <w:tc>
          <w:tcPr>
            <w:tcW w:w="1985" w:type="dxa"/>
          </w:tcPr>
          <w:p w:rsidR="00940421" w:rsidRDefault="00A75BE8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1018 </w:t>
            </w:r>
            <w:r w:rsidR="00940421">
              <w:rPr>
                <w:rFonts w:ascii="Times New Roman" w:hAnsi="Times New Roman" w:cs="Times New Roman"/>
              </w:rPr>
              <w:t>(</w:t>
            </w:r>
            <w:r w:rsidR="00257F8E">
              <w:rPr>
                <w:rFonts w:ascii="Times New Roman" w:hAnsi="Times New Roman" w:cs="Times New Roman"/>
              </w:rPr>
              <w:t xml:space="preserve">30,31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946</w:t>
            </w:r>
            <w:r w:rsidR="00CD1FFB">
              <w:rPr>
                <w:rFonts w:ascii="Times New Roman" w:hAnsi="Times New Roman" w:cs="Times New Roman"/>
              </w:rPr>
              <w:t xml:space="preserve"> (28,39%)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1029</w:t>
            </w:r>
            <w:r w:rsidR="00740DC4">
              <w:rPr>
                <w:rFonts w:ascii="Times New Roman" w:hAnsi="Times New Roman" w:cs="Times New Roman"/>
              </w:rPr>
              <w:t xml:space="preserve"> (31,05 %)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1019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AE7D95">
              <w:rPr>
                <w:rFonts w:ascii="Times New Roman" w:hAnsi="Times New Roman" w:cs="Times New Roman"/>
              </w:rPr>
              <w:t>30,67%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 дошкольных образовательных учреждений,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257F8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учащихся общеобразовательных учреждений, чел.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257F8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A06FC6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врачей, работающих в медицинских учреждениях на территории муниципалитета, чел.</w:t>
            </w:r>
          </w:p>
        </w:tc>
        <w:tc>
          <w:tcPr>
            <w:tcW w:w="1985" w:type="dxa"/>
          </w:tcPr>
          <w:p w:rsidR="00940421" w:rsidRDefault="00257F8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:rsidR="00940421" w:rsidRDefault="00DA2AB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среднего медицинского пенсонала, работающего в медицинских учреждениях на территории муниципалитека, чел.</w:t>
            </w:r>
          </w:p>
        </w:tc>
        <w:tc>
          <w:tcPr>
            <w:tcW w:w="1985" w:type="dxa"/>
          </w:tcPr>
          <w:p w:rsidR="00940421" w:rsidRDefault="00257F8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940421" w:rsidRDefault="00DA2AB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40421" w:rsidTr="00940421">
        <w:tc>
          <w:tcPr>
            <w:tcW w:w="656" w:type="dxa"/>
            <w:shd w:val="clear" w:color="auto" w:fill="C6D9F1" w:themeFill="text2" w:themeFillTint="33"/>
          </w:tcPr>
          <w:p w:rsidR="00940421" w:rsidRPr="0063568D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940421" w:rsidRPr="0063568D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Территория: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территории МО, всего,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257F8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184,0000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DA2AB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184,0000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184,0000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184,0000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занятых сельскохозяйственными угодиями,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занятые землями лесного фонда,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землями населенных пунктов,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0421" w:rsidTr="00940421">
        <w:tc>
          <w:tcPr>
            <w:tcW w:w="656" w:type="dxa"/>
            <w:shd w:val="clear" w:color="auto" w:fill="C6D9F1" w:themeFill="text2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940421" w:rsidRPr="00C77E3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C77E32">
              <w:rPr>
                <w:rFonts w:ascii="Times New Roman" w:hAnsi="Times New Roman" w:cs="Times New Roman"/>
                <w:b/>
                <w:bCs/>
              </w:rPr>
              <w:t>Экономика: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жилищного строительства, тыс. 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940421" w:rsidRDefault="00257F8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0,4000</w:t>
            </w:r>
          </w:p>
        </w:tc>
        <w:tc>
          <w:tcPr>
            <w:tcW w:w="2126" w:type="dxa"/>
          </w:tcPr>
          <w:p w:rsidR="00940421" w:rsidRDefault="00DA2AB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1,7000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0,3250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0,927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инвестиций в основной капитал, млн.руб.</w:t>
            </w:r>
          </w:p>
        </w:tc>
        <w:tc>
          <w:tcPr>
            <w:tcW w:w="1985" w:type="dxa"/>
          </w:tcPr>
          <w:p w:rsidR="00940421" w:rsidRDefault="00257F8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166,6840</w:t>
            </w:r>
          </w:p>
        </w:tc>
        <w:tc>
          <w:tcPr>
            <w:tcW w:w="2126" w:type="dxa"/>
          </w:tcPr>
          <w:p w:rsidR="00940421" w:rsidRDefault="00DA2AB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699,9530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102,0000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56,6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розничной торговли, млн.руб.</w:t>
            </w:r>
          </w:p>
        </w:tc>
        <w:tc>
          <w:tcPr>
            <w:tcW w:w="1985" w:type="dxa"/>
          </w:tcPr>
          <w:p w:rsidR="00940421" w:rsidRDefault="00257F8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17,3400</w:t>
            </w:r>
          </w:p>
        </w:tc>
        <w:tc>
          <w:tcPr>
            <w:tcW w:w="2126" w:type="dxa"/>
          </w:tcPr>
          <w:p w:rsidR="00940421" w:rsidRDefault="00DA2AB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16,3900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17,8330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29,95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оборота общественного питания, млн.руб.</w:t>
            </w:r>
          </w:p>
        </w:tc>
        <w:tc>
          <w:tcPr>
            <w:tcW w:w="1985" w:type="dxa"/>
          </w:tcPr>
          <w:p w:rsidR="00940421" w:rsidRDefault="00257F8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7,7100</w:t>
            </w:r>
          </w:p>
        </w:tc>
        <w:tc>
          <w:tcPr>
            <w:tcW w:w="2126" w:type="dxa"/>
          </w:tcPr>
          <w:p w:rsidR="00940421" w:rsidRDefault="00DA2AB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8,5140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8,6380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10,198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промышленного производства, млн.руб.</w:t>
            </w:r>
          </w:p>
        </w:tc>
        <w:tc>
          <w:tcPr>
            <w:tcW w:w="1985" w:type="dxa"/>
          </w:tcPr>
          <w:p w:rsidR="00940421" w:rsidRDefault="00257F8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1243,7500</w:t>
            </w:r>
          </w:p>
        </w:tc>
        <w:tc>
          <w:tcPr>
            <w:tcW w:w="2126" w:type="dxa"/>
          </w:tcPr>
          <w:p w:rsidR="00940421" w:rsidRDefault="00DA2AB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1238,1700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1061,4200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961,18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с/х производства, млн.руб.</w:t>
            </w:r>
          </w:p>
        </w:tc>
        <w:tc>
          <w:tcPr>
            <w:tcW w:w="1985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размер уровня оплаты труда, тыс.руб./мес.</w:t>
            </w:r>
          </w:p>
        </w:tc>
        <w:tc>
          <w:tcPr>
            <w:tcW w:w="1985" w:type="dxa"/>
          </w:tcPr>
          <w:p w:rsidR="00940421" w:rsidRDefault="00257F8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16,5630</w:t>
            </w:r>
          </w:p>
        </w:tc>
        <w:tc>
          <w:tcPr>
            <w:tcW w:w="2126" w:type="dxa"/>
          </w:tcPr>
          <w:p w:rsidR="00940421" w:rsidRDefault="00DA2AB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17,9280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20,3960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22,503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5718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легковых автомобилей, ед.</w:t>
            </w:r>
          </w:p>
        </w:tc>
        <w:tc>
          <w:tcPr>
            <w:tcW w:w="1985" w:type="dxa"/>
          </w:tcPr>
          <w:p w:rsidR="00940421" w:rsidRDefault="00257F8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742</w:t>
            </w:r>
          </w:p>
        </w:tc>
        <w:tc>
          <w:tcPr>
            <w:tcW w:w="2126" w:type="dxa"/>
          </w:tcPr>
          <w:p w:rsidR="00940421" w:rsidRDefault="00DA2AB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617</w:t>
            </w:r>
          </w:p>
        </w:tc>
        <w:tc>
          <w:tcPr>
            <w:tcW w:w="2126" w:type="dxa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628</w:t>
            </w:r>
          </w:p>
        </w:tc>
        <w:tc>
          <w:tcPr>
            <w:tcW w:w="1949" w:type="dxa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654</w:t>
            </w:r>
          </w:p>
        </w:tc>
      </w:tr>
      <w:tr w:rsidR="00940421" w:rsidTr="00940421">
        <w:tc>
          <w:tcPr>
            <w:tcW w:w="656" w:type="dxa"/>
            <w:shd w:val="clear" w:color="auto" w:fill="C6D9F1" w:themeFill="text2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940421" w:rsidRPr="00C77E32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Бюджет: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Доходы муниципального бюджета,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257F8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24,8140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DA2AB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22,5940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25,2040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15,1607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собственные,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257F8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8,0800</w:t>
            </w:r>
            <w:r w:rsidR="00940421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32,56 </w:t>
            </w:r>
            <w:r w:rsidR="0094042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DA2AB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12,4790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AE7D95">
              <w:rPr>
                <w:rFonts w:ascii="Times New Roman" w:hAnsi="Times New Roman" w:cs="Times New Roman"/>
              </w:rPr>
              <w:t>55,23%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10,9710</w:t>
            </w:r>
            <w:r w:rsidR="00740DC4">
              <w:rPr>
                <w:rFonts w:ascii="Times New Roman" w:hAnsi="Times New Roman" w:cs="Times New Roman"/>
              </w:rPr>
              <w:t xml:space="preserve"> (43,53 %)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85D81" w:rsidP="00AE7D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8,7475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AE7D95">
              <w:rPr>
                <w:rFonts w:ascii="Times New Roman" w:hAnsi="Times New Roman" w:cs="Times New Roman"/>
              </w:rPr>
              <w:t>57,91%)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Расходы муниципального бюджета всего,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DA2AB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23,9290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DA2AB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19,5870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26,8370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17,3508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на образование,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здравоохранение,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940421" w:rsidP="00940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общегосударственные вопросы,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257F8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3,9620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DA2AB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4,6140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5,6660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4,9528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увеличение стоимости основных фондов, млн.руб.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Default="00257F8E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9,9000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DA2ABC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7,3700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40421" w:rsidRDefault="0006670A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0,4620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940421" w:rsidRDefault="00C85D81" w:rsidP="00940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0,9896</w:t>
            </w:r>
          </w:p>
        </w:tc>
      </w:tr>
      <w:tr w:rsidR="00940421" w:rsidTr="00940421">
        <w:tc>
          <w:tcPr>
            <w:tcW w:w="656" w:type="dxa"/>
            <w:shd w:val="clear" w:color="auto" w:fill="C6D9F1" w:themeFill="text2" w:themeFillTint="33"/>
          </w:tcPr>
          <w:p w:rsidR="00940421" w:rsidRPr="004C48DF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940421" w:rsidRPr="004C48DF" w:rsidRDefault="00940421" w:rsidP="00940421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Крупнейшие предприятия и организации: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  <w:shd w:val="clear" w:color="auto" w:fill="DBE5F1" w:themeFill="accent1" w:themeFillTint="33"/>
          </w:tcPr>
          <w:p w:rsidR="00940421" w:rsidRPr="004C48DF" w:rsidRDefault="00940421" w:rsidP="00940421">
            <w:pPr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Наименование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40421" w:rsidRPr="004C48DF" w:rsidRDefault="00940421" w:rsidP="00940421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Число занятых</w:t>
            </w:r>
          </w:p>
        </w:tc>
        <w:tc>
          <w:tcPr>
            <w:tcW w:w="6201" w:type="dxa"/>
            <w:gridSpan w:val="3"/>
            <w:shd w:val="clear" w:color="auto" w:fill="DBE5F1" w:themeFill="accent1" w:themeFillTint="33"/>
          </w:tcPr>
          <w:p w:rsidR="00940421" w:rsidRPr="004C48DF" w:rsidRDefault="00940421" w:rsidP="00940421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Специализация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5718" w:type="dxa"/>
          </w:tcPr>
          <w:p w:rsidR="00940421" w:rsidRDefault="00257F8E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БТК «Трикотаж»</w:t>
            </w:r>
          </w:p>
        </w:tc>
        <w:tc>
          <w:tcPr>
            <w:tcW w:w="1985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257F8E">
              <w:rPr>
                <w:rFonts w:ascii="Times New Roman" w:hAnsi="Times New Roman" w:cs="Times New Roman"/>
              </w:rPr>
              <w:t>752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DA2ABC" w:rsidRDefault="00DA2ABC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850 чел.</w:t>
            </w:r>
          </w:p>
          <w:p w:rsidR="0006670A" w:rsidRDefault="0006670A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319 чел.</w:t>
            </w:r>
          </w:p>
        </w:tc>
        <w:tc>
          <w:tcPr>
            <w:tcW w:w="6201" w:type="dxa"/>
            <w:gridSpan w:val="3"/>
          </w:tcPr>
          <w:p w:rsidR="00940421" w:rsidRPr="00FF76DD" w:rsidRDefault="00257F8E" w:rsidP="009404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643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DB</w:t>
            </w:r>
            <w:r w:rsidRPr="004E643D">
              <w:rPr>
                <w:rFonts w:ascii="Times New Roman" w:hAnsi="Times New Roman" w:cs="Times New Roman"/>
                <w:sz w:val="18"/>
                <w:szCs w:val="18"/>
              </w:rPr>
              <w:t>. Текстильное и швейное производство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5718" w:type="dxa"/>
          </w:tcPr>
          <w:p w:rsidR="00940421" w:rsidRDefault="00257F8E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 «Заря»</w:t>
            </w:r>
          </w:p>
        </w:tc>
        <w:tc>
          <w:tcPr>
            <w:tcW w:w="1985" w:type="dxa"/>
          </w:tcPr>
          <w:p w:rsidR="00940421" w:rsidRDefault="00257F8E" w:rsidP="00257F8E">
            <w:pPr>
              <w:pStyle w:val="ad"/>
              <w:numPr>
                <w:ilvl w:val="0"/>
                <w:numId w:val="28"/>
              </w:numPr>
              <w:tabs>
                <w:tab w:val="left" w:pos="304"/>
                <w:tab w:val="left" w:pos="48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</w:t>
            </w:r>
            <w:r w:rsidR="00940421" w:rsidRPr="00257F8E">
              <w:rPr>
                <w:rFonts w:ascii="Times New Roman" w:hAnsi="Times New Roman" w:cs="Times New Roman"/>
              </w:rPr>
              <w:t xml:space="preserve">– </w:t>
            </w:r>
            <w:r w:rsidRPr="00257F8E">
              <w:rPr>
                <w:rFonts w:ascii="Times New Roman" w:hAnsi="Times New Roman" w:cs="Times New Roman"/>
              </w:rPr>
              <w:t xml:space="preserve">307 </w:t>
            </w:r>
            <w:r w:rsidR="00940421" w:rsidRPr="00257F8E">
              <w:rPr>
                <w:rFonts w:ascii="Times New Roman" w:hAnsi="Times New Roman" w:cs="Times New Roman"/>
              </w:rPr>
              <w:t>чел.</w:t>
            </w:r>
          </w:p>
          <w:p w:rsidR="00DA2ABC" w:rsidRDefault="00DA2ABC" w:rsidP="00257F8E">
            <w:pPr>
              <w:pStyle w:val="ad"/>
              <w:numPr>
                <w:ilvl w:val="0"/>
                <w:numId w:val="28"/>
              </w:numPr>
              <w:tabs>
                <w:tab w:val="left" w:pos="304"/>
                <w:tab w:val="left" w:pos="48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– 380 чел.</w:t>
            </w:r>
          </w:p>
          <w:p w:rsidR="0006670A" w:rsidRPr="00257F8E" w:rsidRDefault="0006670A" w:rsidP="0006670A">
            <w:pPr>
              <w:pStyle w:val="ad"/>
              <w:tabs>
                <w:tab w:val="left" w:pos="304"/>
                <w:tab w:val="left" w:pos="488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348 чел.</w:t>
            </w:r>
          </w:p>
        </w:tc>
        <w:tc>
          <w:tcPr>
            <w:tcW w:w="6201" w:type="dxa"/>
            <w:gridSpan w:val="3"/>
          </w:tcPr>
          <w:p w:rsidR="00940421" w:rsidRPr="00257F8E" w:rsidRDefault="00257F8E" w:rsidP="00257F8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А. </w:t>
            </w:r>
            <w:r w:rsidRPr="00257F8E">
              <w:rPr>
                <w:rFonts w:ascii="Times New Roman" w:hAnsi="Times New Roman" w:cs="Times New Roman"/>
                <w:sz w:val="18"/>
                <w:szCs w:val="18"/>
              </w:rPr>
              <w:t>Сельское хозяйство, охота и лесное хозяйство</w:t>
            </w:r>
          </w:p>
        </w:tc>
      </w:tr>
      <w:tr w:rsidR="00940421" w:rsidTr="0023376E">
        <w:tc>
          <w:tcPr>
            <w:tcW w:w="656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5718" w:type="dxa"/>
          </w:tcPr>
          <w:p w:rsidR="00940421" w:rsidRDefault="00257F8E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«Расвет»</w:t>
            </w:r>
          </w:p>
        </w:tc>
        <w:tc>
          <w:tcPr>
            <w:tcW w:w="1985" w:type="dxa"/>
          </w:tcPr>
          <w:p w:rsidR="00940421" w:rsidRDefault="00940421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09738F">
              <w:rPr>
                <w:rFonts w:ascii="Times New Roman" w:hAnsi="Times New Roman" w:cs="Times New Roman"/>
              </w:rPr>
              <w:t xml:space="preserve">42 </w:t>
            </w:r>
            <w:r>
              <w:rPr>
                <w:rFonts w:ascii="Times New Roman" w:hAnsi="Times New Roman" w:cs="Times New Roman"/>
              </w:rPr>
              <w:t>чел.</w:t>
            </w:r>
          </w:p>
          <w:p w:rsidR="00DA2ABC" w:rsidRDefault="00DA2ABC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43 чел.</w:t>
            </w:r>
          </w:p>
          <w:p w:rsidR="0006670A" w:rsidRDefault="0006670A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– </w:t>
            </w:r>
            <w:r w:rsidR="00740DC4">
              <w:rPr>
                <w:rFonts w:ascii="Times New Roman" w:hAnsi="Times New Roman" w:cs="Times New Roman"/>
              </w:rPr>
              <w:t>45 чел.</w:t>
            </w:r>
          </w:p>
        </w:tc>
        <w:tc>
          <w:tcPr>
            <w:tcW w:w="6201" w:type="dxa"/>
            <w:gridSpan w:val="3"/>
          </w:tcPr>
          <w:p w:rsidR="00940421" w:rsidRPr="00257F8E" w:rsidRDefault="0009738F" w:rsidP="009404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А. </w:t>
            </w:r>
            <w:r w:rsidRPr="00257F8E">
              <w:rPr>
                <w:rFonts w:ascii="Times New Roman" w:hAnsi="Times New Roman" w:cs="Times New Roman"/>
                <w:sz w:val="18"/>
                <w:szCs w:val="18"/>
              </w:rPr>
              <w:t>Сельское хозяйство, охота и лесное хозяйство</w:t>
            </w:r>
          </w:p>
        </w:tc>
      </w:tr>
      <w:tr w:rsidR="00740DC4" w:rsidTr="0023376E">
        <w:tc>
          <w:tcPr>
            <w:tcW w:w="656" w:type="dxa"/>
          </w:tcPr>
          <w:p w:rsidR="00740DC4" w:rsidRDefault="00740DC4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5718" w:type="dxa"/>
          </w:tcPr>
          <w:p w:rsidR="00740DC4" w:rsidRDefault="00740DC4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АО БТК Групп</w:t>
            </w:r>
          </w:p>
        </w:tc>
        <w:tc>
          <w:tcPr>
            <w:tcW w:w="1985" w:type="dxa"/>
          </w:tcPr>
          <w:p w:rsidR="00740DC4" w:rsidRDefault="00740DC4" w:rsidP="00740D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C85D81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</w:rPr>
              <w:t>чел.</w:t>
            </w:r>
          </w:p>
          <w:p w:rsidR="00740DC4" w:rsidRDefault="00740DC4" w:rsidP="00740D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г. – </w:t>
            </w:r>
            <w:r w:rsidR="00C85D81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740DC4" w:rsidRDefault="00740DC4" w:rsidP="00940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315 чел.</w:t>
            </w:r>
          </w:p>
        </w:tc>
        <w:tc>
          <w:tcPr>
            <w:tcW w:w="6201" w:type="dxa"/>
            <w:gridSpan w:val="3"/>
          </w:tcPr>
          <w:p w:rsidR="00740DC4" w:rsidRDefault="00740DC4" w:rsidP="009404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643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DB</w:t>
            </w:r>
            <w:r w:rsidRPr="004E643D">
              <w:rPr>
                <w:rFonts w:ascii="Times New Roman" w:hAnsi="Times New Roman" w:cs="Times New Roman"/>
                <w:sz w:val="18"/>
                <w:szCs w:val="18"/>
              </w:rPr>
              <w:t>. Текстильное и швейное производство</w:t>
            </w:r>
          </w:p>
        </w:tc>
      </w:tr>
      <w:tr w:rsidR="00740DC4" w:rsidTr="0023376E">
        <w:tc>
          <w:tcPr>
            <w:tcW w:w="656" w:type="dxa"/>
          </w:tcPr>
          <w:p w:rsidR="00740DC4" w:rsidRDefault="00740DC4" w:rsidP="00740D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5718" w:type="dxa"/>
          </w:tcPr>
          <w:p w:rsidR="00740DC4" w:rsidRDefault="00740DC4" w:rsidP="00740D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«Кивер»</w:t>
            </w:r>
          </w:p>
        </w:tc>
        <w:tc>
          <w:tcPr>
            <w:tcW w:w="1985" w:type="dxa"/>
          </w:tcPr>
          <w:p w:rsidR="00740DC4" w:rsidRDefault="00740DC4" w:rsidP="00740D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C85D81">
              <w:rPr>
                <w:rFonts w:ascii="Times New Roman" w:hAnsi="Times New Roman" w:cs="Times New Roman"/>
              </w:rPr>
              <w:t xml:space="preserve">21 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740DC4" w:rsidRDefault="00740DC4" w:rsidP="00740D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25 чел.</w:t>
            </w:r>
          </w:p>
          <w:p w:rsidR="00740DC4" w:rsidRDefault="00740DC4" w:rsidP="00740D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21 чел.</w:t>
            </w:r>
          </w:p>
        </w:tc>
        <w:tc>
          <w:tcPr>
            <w:tcW w:w="6201" w:type="dxa"/>
            <w:gridSpan w:val="3"/>
          </w:tcPr>
          <w:p w:rsidR="00740DC4" w:rsidRDefault="00740DC4" w:rsidP="00740D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DL</w:t>
            </w:r>
            <w:r w:rsidRPr="00DA2AB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электрооборудования, электронного и оптического оборудования</w:t>
            </w:r>
          </w:p>
        </w:tc>
      </w:tr>
      <w:tr w:rsidR="00740DC4" w:rsidTr="0023376E">
        <w:tc>
          <w:tcPr>
            <w:tcW w:w="656" w:type="dxa"/>
          </w:tcPr>
          <w:p w:rsidR="00740DC4" w:rsidRDefault="00740DC4" w:rsidP="00740D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5718" w:type="dxa"/>
          </w:tcPr>
          <w:p w:rsidR="00740DC4" w:rsidRDefault="00740DC4" w:rsidP="00740D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«Питомник Савватеевых»</w:t>
            </w:r>
          </w:p>
        </w:tc>
        <w:tc>
          <w:tcPr>
            <w:tcW w:w="1985" w:type="dxa"/>
          </w:tcPr>
          <w:p w:rsidR="00740DC4" w:rsidRDefault="00740DC4" w:rsidP="00740D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36 чел.</w:t>
            </w:r>
          </w:p>
          <w:p w:rsidR="00740DC4" w:rsidRDefault="00740DC4" w:rsidP="00740D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65 чел.</w:t>
            </w:r>
          </w:p>
          <w:p w:rsidR="00740DC4" w:rsidRDefault="00740DC4" w:rsidP="00740D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65 чел.</w:t>
            </w:r>
          </w:p>
        </w:tc>
        <w:tc>
          <w:tcPr>
            <w:tcW w:w="6201" w:type="dxa"/>
            <w:gridSpan w:val="3"/>
          </w:tcPr>
          <w:p w:rsidR="00740DC4" w:rsidRPr="00257F8E" w:rsidRDefault="00740DC4" w:rsidP="00740D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А. </w:t>
            </w:r>
            <w:r w:rsidRPr="00257F8E">
              <w:rPr>
                <w:rFonts w:ascii="Times New Roman" w:hAnsi="Times New Roman" w:cs="Times New Roman"/>
                <w:sz w:val="18"/>
                <w:szCs w:val="18"/>
              </w:rPr>
              <w:t>Сельское хозяйство, охота и лесное хозяйство</w:t>
            </w:r>
          </w:p>
        </w:tc>
      </w:tr>
      <w:tr w:rsidR="00740DC4" w:rsidTr="0023376E">
        <w:tc>
          <w:tcPr>
            <w:tcW w:w="656" w:type="dxa"/>
          </w:tcPr>
          <w:p w:rsidR="00740DC4" w:rsidRDefault="00740DC4" w:rsidP="00740D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5718" w:type="dxa"/>
          </w:tcPr>
          <w:p w:rsidR="00740DC4" w:rsidRDefault="00740DC4" w:rsidP="00740DC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«Элтер»</w:t>
            </w:r>
          </w:p>
        </w:tc>
        <w:tc>
          <w:tcPr>
            <w:tcW w:w="1985" w:type="dxa"/>
          </w:tcPr>
          <w:p w:rsidR="00740DC4" w:rsidRDefault="00740DC4" w:rsidP="00740D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15 чел.</w:t>
            </w:r>
          </w:p>
          <w:p w:rsidR="00740DC4" w:rsidRDefault="00740DC4" w:rsidP="00740D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21 чел.</w:t>
            </w:r>
          </w:p>
        </w:tc>
        <w:tc>
          <w:tcPr>
            <w:tcW w:w="6201" w:type="dxa"/>
            <w:gridSpan w:val="3"/>
          </w:tcPr>
          <w:p w:rsidR="00740DC4" w:rsidRPr="00DA2ABC" w:rsidRDefault="00740DC4" w:rsidP="00740D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Производство прочих неметаллических минеральных продуктов</w:t>
            </w:r>
          </w:p>
        </w:tc>
      </w:tr>
    </w:tbl>
    <w:p w:rsidR="0009738F" w:rsidRDefault="0009738F" w:rsidP="00A75BE8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p w:rsidR="00A75BE8" w:rsidRPr="00FF59B2" w:rsidRDefault="00A75BE8" w:rsidP="00A75BE8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FF59B2">
        <w:rPr>
          <w:rFonts w:ascii="Times New Roman" w:hAnsi="Times New Roman" w:cs="Times New Roman"/>
          <w:i/>
          <w:iCs/>
        </w:rPr>
        <w:t>Таблица П-</w:t>
      </w:r>
      <w:r w:rsidR="00CD6E6F">
        <w:rPr>
          <w:rFonts w:ascii="Times New Roman" w:hAnsi="Times New Roman" w:cs="Times New Roman"/>
          <w:i/>
          <w:iCs/>
        </w:rPr>
        <w:t>2</w:t>
      </w:r>
      <w:r w:rsidRPr="00FF59B2">
        <w:rPr>
          <w:rFonts w:ascii="Times New Roman" w:hAnsi="Times New Roman" w:cs="Times New Roman"/>
          <w:i/>
          <w:iCs/>
        </w:rPr>
        <w:t>.</w:t>
      </w:r>
      <w:r w:rsidR="00365E62">
        <w:rPr>
          <w:rFonts w:ascii="Times New Roman" w:hAnsi="Times New Roman" w:cs="Times New Roman"/>
          <w:i/>
          <w:iCs/>
        </w:rPr>
        <w:t>8</w:t>
      </w:r>
      <w:r w:rsidRPr="00FF59B2">
        <w:rPr>
          <w:rFonts w:ascii="Times New Roman" w:hAnsi="Times New Roman" w:cs="Times New Roman"/>
          <w:i/>
          <w:iCs/>
        </w:rPr>
        <w:t xml:space="preserve"> – Социально-экономический паспорт муниципального образования </w:t>
      </w:r>
      <w:r w:rsidR="00AF6D18">
        <w:rPr>
          <w:rFonts w:ascii="Times New Roman" w:hAnsi="Times New Roman" w:cs="Times New Roman"/>
          <w:i/>
          <w:iCs/>
        </w:rPr>
        <w:t xml:space="preserve">Красноярское </w:t>
      </w:r>
      <w:r w:rsidRPr="00FF59B2">
        <w:rPr>
          <w:rFonts w:ascii="Times New Roman" w:hAnsi="Times New Roman" w:cs="Times New Roman"/>
          <w:i/>
          <w:iCs/>
        </w:rPr>
        <w:t>(значения за 2016-201</w:t>
      </w:r>
      <w:r>
        <w:rPr>
          <w:rFonts w:ascii="Times New Roman" w:hAnsi="Times New Roman" w:cs="Times New Roman"/>
          <w:i/>
          <w:iCs/>
        </w:rPr>
        <w:t>9</w:t>
      </w:r>
      <w:r w:rsidRPr="00FF59B2">
        <w:rPr>
          <w:rFonts w:ascii="Times New Roman" w:hAnsi="Times New Roman" w:cs="Times New Roman"/>
          <w:i/>
          <w:iCs/>
        </w:rPr>
        <w:t xml:space="preserve"> годы)</w:t>
      </w:r>
    </w:p>
    <w:p w:rsidR="00A75BE8" w:rsidRPr="00FF59B2" w:rsidRDefault="00A75BE8" w:rsidP="00A75BE8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7"/>
        <w:tblW w:w="0" w:type="auto"/>
        <w:tblLook w:val="04A0"/>
      </w:tblPr>
      <w:tblGrid>
        <w:gridCol w:w="656"/>
        <w:gridCol w:w="5718"/>
        <w:gridCol w:w="1985"/>
        <w:gridCol w:w="2126"/>
        <w:gridCol w:w="1984"/>
        <w:gridCol w:w="2091"/>
      </w:tblGrid>
      <w:tr w:rsidR="00A75BE8" w:rsidTr="00ED0CD3">
        <w:tc>
          <w:tcPr>
            <w:tcW w:w="656" w:type="dxa"/>
            <w:shd w:val="clear" w:color="auto" w:fill="244061" w:themeFill="accent1" w:themeFillShade="80"/>
          </w:tcPr>
          <w:p w:rsidR="00A75BE8" w:rsidRPr="00FF59B2" w:rsidRDefault="00A75BE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5718" w:type="dxa"/>
            <w:shd w:val="clear" w:color="auto" w:fill="244061" w:themeFill="accent1" w:themeFillShade="80"/>
          </w:tcPr>
          <w:p w:rsidR="00A75BE8" w:rsidRPr="00FF59B2" w:rsidRDefault="00A75BE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985" w:type="dxa"/>
            <w:shd w:val="clear" w:color="auto" w:fill="244061" w:themeFill="accent1" w:themeFillShade="80"/>
          </w:tcPr>
          <w:p w:rsidR="00A75BE8" w:rsidRPr="00FF59B2" w:rsidRDefault="00A75BE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2016 г.</w:t>
            </w:r>
          </w:p>
        </w:tc>
        <w:tc>
          <w:tcPr>
            <w:tcW w:w="2126" w:type="dxa"/>
            <w:shd w:val="clear" w:color="auto" w:fill="244061" w:themeFill="accent1" w:themeFillShade="80"/>
          </w:tcPr>
          <w:p w:rsidR="00A75BE8" w:rsidRPr="00FF59B2" w:rsidRDefault="00A75BE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1984" w:type="dxa"/>
            <w:shd w:val="clear" w:color="auto" w:fill="244061" w:themeFill="accent1" w:themeFillShade="80"/>
          </w:tcPr>
          <w:p w:rsidR="00A75BE8" w:rsidRPr="00FF59B2" w:rsidRDefault="00A75BE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  <w:tc>
          <w:tcPr>
            <w:tcW w:w="2091" w:type="dxa"/>
            <w:shd w:val="clear" w:color="auto" w:fill="244061" w:themeFill="accent1" w:themeFillShade="80"/>
          </w:tcPr>
          <w:p w:rsidR="00A75BE8" w:rsidRPr="00FF59B2" w:rsidRDefault="00A75BE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2019 г.</w:t>
            </w:r>
          </w:p>
        </w:tc>
      </w:tr>
      <w:tr w:rsidR="00A75BE8" w:rsidTr="00F01A74">
        <w:tc>
          <w:tcPr>
            <w:tcW w:w="656" w:type="dxa"/>
            <w:shd w:val="clear" w:color="auto" w:fill="C6D9F1" w:themeFill="text2" w:themeFillTint="33"/>
          </w:tcPr>
          <w:p w:rsidR="00A75BE8" w:rsidRPr="00FF59B2" w:rsidRDefault="00A75BE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A75BE8" w:rsidRPr="00FF59B2" w:rsidRDefault="00A75BE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Общие сведения: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ОКТМО</w:t>
            </w:r>
          </w:p>
        </w:tc>
        <w:tc>
          <w:tcPr>
            <w:tcW w:w="8186" w:type="dxa"/>
            <w:gridSpan w:val="4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70628</w:t>
            </w:r>
            <w:r w:rsidR="00365E62">
              <w:rPr>
                <w:rFonts w:ascii="Times New Roman" w:hAnsi="Times New Roman" w:cs="Times New Roman"/>
              </w:rPr>
              <w:t>435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основания</w:t>
            </w:r>
          </w:p>
        </w:tc>
        <w:tc>
          <w:tcPr>
            <w:tcW w:w="8186" w:type="dxa"/>
            <w:gridSpan w:val="4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</w:t>
            </w:r>
            <w:r w:rsidR="00365E62">
              <w:rPr>
                <w:rFonts w:ascii="Times New Roman" w:hAnsi="Times New Roman" w:cs="Times New Roman"/>
              </w:rPr>
              <w:t xml:space="preserve">4 </w:t>
            </w:r>
            <w:r>
              <w:rPr>
                <w:rFonts w:ascii="Times New Roman" w:hAnsi="Times New Roman" w:cs="Times New Roman"/>
              </w:rPr>
              <w:t>г.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образования</w:t>
            </w:r>
          </w:p>
        </w:tc>
        <w:tc>
          <w:tcPr>
            <w:tcW w:w="8186" w:type="dxa"/>
            <w:gridSpan w:val="4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2005 г.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населенных пунктов всего, ед.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126" w:type="dxa"/>
          </w:tcPr>
          <w:p w:rsidR="00A75BE8" w:rsidRDefault="00ED0CD3" w:rsidP="00ED0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984" w:type="dxa"/>
          </w:tcPr>
          <w:p w:rsidR="00A75BE8" w:rsidRDefault="000F3070" w:rsidP="00ED0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091" w:type="dxa"/>
          </w:tcPr>
          <w:p w:rsidR="00A75BE8" w:rsidRDefault="00C85D81" w:rsidP="00ED0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1.4.1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 населением более 300 человек, ед.</w:t>
            </w:r>
          </w:p>
          <w:p w:rsidR="00CD6E6F" w:rsidRDefault="00CD6E6F" w:rsidP="00F01A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A75BE8" w:rsidRDefault="00ED0CD3" w:rsidP="00ED0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</w:tcPr>
          <w:p w:rsidR="00A75BE8" w:rsidRDefault="000F3070" w:rsidP="00ED0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91" w:type="dxa"/>
          </w:tcPr>
          <w:p w:rsidR="00A75BE8" w:rsidRDefault="00C85D81" w:rsidP="00ED0C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A75BE8" w:rsidTr="00F01A74">
        <w:tc>
          <w:tcPr>
            <w:tcW w:w="656" w:type="dxa"/>
            <w:shd w:val="clear" w:color="auto" w:fill="C6D9F1" w:themeFill="text2" w:themeFillTint="33"/>
          </w:tcPr>
          <w:p w:rsidR="00A75BE8" w:rsidRPr="00FF59B2" w:rsidRDefault="00A75BE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A75BE8" w:rsidRPr="00FF59B2" w:rsidRDefault="00A75BE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Демография и социальная сфера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населения, чел.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1462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1488</w:t>
            </w:r>
          </w:p>
        </w:tc>
        <w:tc>
          <w:tcPr>
            <w:tcW w:w="1984" w:type="dxa"/>
          </w:tcPr>
          <w:p w:rsidR="00A75BE8" w:rsidRDefault="000F3070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1490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1511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мужчин,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687 </w:t>
            </w:r>
            <w:r w:rsidR="00A75BE8">
              <w:rPr>
                <w:rFonts w:ascii="Times New Roman" w:hAnsi="Times New Roman" w:cs="Times New Roman"/>
              </w:rPr>
              <w:t>(</w:t>
            </w:r>
            <w:r w:rsidR="00E46D7F">
              <w:rPr>
                <w:rFonts w:ascii="Times New Roman" w:hAnsi="Times New Roman" w:cs="Times New Roman"/>
              </w:rPr>
              <w:t xml:space="preserve">46,99 </w:t>
            </w:r>
            <w:r w:rsidR="00A75BE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699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46,98%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0F3070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</w:t>
            </w:r>
            <w:r w:rsidR="00B8601E">
              <w:rPr>
                <w:rFonts w:ascii="Times New Roman" w:hAnsi="Times New Roman" w:cs="Times New Roman"/>
              </w:rPr>
              <w:t xml:space="preserve"> (46,98 %)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707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46,79%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женщин,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E46D7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775 </w:t>
            </w:r>
            <w:r w:rsidR="00A75BE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53,01 </w:t>
            </w:r>
            <w:r w:rsidR="00A75BE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789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53,02%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0F3070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790</w:t>
            </w:r>
            <w:r w:rsidR="00B8601E">
              <w:rPr>
                <w:rFonts w:ascii="Times New Roman" w:hAnsi="Times New Roman" w:cs="Times New Roman"/>
              </w:rPr>
              <w:t xml:space="preserve"> (53,02 %)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C85D81" w:rsidP="00C85D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804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53,21%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младше трудоспособного возраста, чел.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269 </w:t>
            </w:r>
            <w:r w:rsidR="00A75BE8">
              <w:rPr>
                <w:rFonts w:ascii="Times New Roman" w:hAnsi="Times New Roman" w:cs="Times New Roman"/>
              </w:rPr>
              <w:t>(</w:t>
            </w:r>
            <w:r w:rsidR="00E46D7F">
              <w:rPr>
                <w:rFonts w:ascii="Times New Roman" w:hAnsi="Times New Roman" w:cs="Times New Roman"/>
              </w:rPr>
              <w:t xml:space="preserve">18,40 </w:t>
            </w:r>
            <w:r w:rsidR="00A75BE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18,41%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A75BE8" w:rsidRDefault="000F3070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  <w:r w:rsidR="00B8601E">
              <w:rPr>
                <w:rFonts w:ascii="Times New Roman" w:hAnsi="Times New Roman" w:cs="Times New Roman"/>
              </w:rPr>
              <w:t xml:space="preserve"> (18,79 %)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18,66%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трудоспособного возраста, ед.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819 </w:t>
            </w:r>
            <w:r w:rsidR="00A75BE8">
              <w:rPr>
                <w:rFonts w:ascii="Times New Roman" w:hAnsi="Times New Roman" w:cs="Times New Roman"/>
              </w:rPr>
              <w:t>(</w:t>
            </w:r>
            <w:r w:rsidR="00E46D7F">
              <w:rPr>
                <w:rFonts w:ascii="Times New Roman" w:hAnsi="Times New Roman" w:cs="Times New Roman"/>
              </w:rPr>
              <w:t xml:space="preserve">56,02 </w:t>
            </w:r>
            <w:r w:rsidR="00A75BE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794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53,36%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A75BE8" w:rsidRDefault="000F3070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776</w:t>
            </w:r>
            <w:r w:rsidR="00B8601E">
              <w:rPr>
                <w:rFonts w:ascii="Times New Roman" w:hAnsi="Times New Roman" w:cs="Times New Roman"/>
              </w:rPr>
              <w:t xml:space="preserve"> (52,08 %)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768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50,83%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старше трудоспособного возраста, ед. 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374 </w:t>
            </w:r>
            <w:r w:rsidR="00A75BE8">
              <w:rPr>
                <w:rFonts w:ascii="Times New Roman" w:hAnsi="Times New Roman" w:cs="Times New Roman"/>
              </w:rPr>
              <w:t>(</w:t>
            </w:r>
            <w:r w:rsidR="00E46D7F">
              <w:rPr>
                <w:rFonts w:ascii="Times New Roman" w:hAnsi="Times New Roman" w:cs="Times New Roman"/>
              </w:rPr>
              <w:t xml:space="preserve">25,58 </w:t>
            </w:r>
            <w:r w:rsidR="00A75BE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28,23%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A75BE8" w:rsidRDefault="000F3070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434</w:t>
            </w:r>
            <w:r w:rsidR="00B8601E">
              <w:rPr>
                <w:rFonts w:ascii="Times New Roman" w:hAnsi="Times New Roman" w:cs="Times New Roman"/>
              </w:rPr>
              <w:t xml:space="preserve"> (29,13 %)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461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30,51%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75BE8" w:rsidTr="00ED0CD3">
        <w:tc>
          <w:tcPr>
            <w:tcW w:w="656" w:type="dxa"/>
          </w:tcPr>
          <w:p w:rsidR="00A75BE8" w:rsidRPr="00960214" w:rsidRDefault="00A75BE8" w:rsidP="00F01A74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Pr="00960214" w:rsidRDefault="00A75BE8" w:rsidP="00F01A74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Национальный состав населения:</w:t>
            </w:r>
          </w:p>
        </w:tc>
        <w:tc>
          <w:tcPr>
            <w:tcW w:w="8186" w:type="dxa"/>
            <w:gridSpan w:val="4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Русские, украинцы, белорусы, армяне, татары, чеченцы, аварцы, узбеки, таджики, прочие)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родившихся, чел.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984" w:type="dxa"/>
          </w:tcPr>
          <w:p w:rsidR="00A75BE8" w:rsidRDefault="000F3070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умерших, чел.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84" w:type="dxa"/>
          </w:tcPr>
          <w:p w:rsidR="00A75BE8" w:rsidRDefault="000F3070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Естественный прирост населения, чел.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</w:tcPr>
          <w:p w:rsidR="00A75BE8" w:rsidRDefault="000F3070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прибывших,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0F3070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выбывших,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0F3070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Миграционный прирост населения,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-24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0F3070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высшим образованием, чел.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  <w:r w:rsidR="00A75BE8">
              <w:rPr>
                <w:rFonts w:ascii="Times New Roman" w:hAnsi="Times New Roman" w:cs="Times New Roman"/>
              </w:rPr>
              <w:t xml:space="preserve"> (</w:t>
            </w:r>
            <w:r w:rsidR="00E46D7F">
              <w:rPr>
                <w:rFonts w:ascii="Times New Roman" w:hAnsi="Times New Roman" w:cs="Times New Roman"/>
              </w:rPr>
              <w:t xml:space="preserve">8,28 </w:t>
            </w:r>
            <w:r w:rsidR="00A75BE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7,93%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A75BE8" w:rsidRDefault="000F3070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  <w:r w:rsidR="00B8601E">
              <w:rPr>
                <w:rFonts w:ascii="Times New Roman" w:hAnsi="Times New Roman" w:cs="Times New Roman"/>
              </w:rPr>
              <w:t xml:space="preserve"> (7,05 %)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6,95%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профессиональным образованием, чел.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625 </w:t>
            </w:r>
            <w:r w:rsidR="00A75BE8">
              <w:rPr>
                <w:rFonts w:ascii="Times New Roman" w:hAnsi="Times New Roman" w:cs="Times New Roman"/>
              </w:rPr>
              <w:t>(</w:t>
            </w:r>
            <w:r w:rsidR="00E46D7F">
              <w:rPr>
                <w:rFonts w:ascii="Times New Roman" w:hAnsi="Times New Roman" w:cs="Times New Roman"/>
              </w:rPr>
              <w:t xml:space="preserve">42,75 </w:t>
            </w:r>
            <w:r w:rsidR="00A75BE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613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41,20%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610</w:t>
            </w:r>
            <w:r w:rsidR="00B8601E">
              <w:rPr>
                <w:rFonts w:ascii="Times New Roman" w:hAnsi="Times New Roman" w:cs="Times New Roman"/>
              </w:rPr>
              <w:t xml:space="preserve"> (40,94 %)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602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39,77%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отходников, чел.</w:t>
            </w:r>
          </w:p>
        </w:tc>
        <w:tc>
          <w:tcPr>
            <w:tcW w:w="1985" w:type="dxa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промышленности, чел.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61 </w:t>
            </w:r>
            <w:r w:rsidR="00A75BE8">
              <w:rPr>
                <w:rFonts w:ascii="Times New Roman" w:hAnsi="Times New Roman" w:cs="Times New Roman"/>
              </w:rPr>
              <w:t>(</w:t>
            </w:r>
            <w:r w:rsidR="00E46D7F">
              <w:rPr>
                <w:rFonts w:ascii="Times New Roman" w:hAnsi="Times New Roman" w:cs="Times New Roman"/>
              </w:rPr>
              <w:t xml:space="preserve">4,17 </w:t>
            </w:r>
            <w:r w:rsidR="00A75BE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2,62%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B8601E">
              <w:rPr>
                <w:rFonts w:ascii="Times New Roman" w:hAnsi="Times New Roman" w:cs="Times New Roman"/>
              </w:rPr>
              <w:t xml:space="preserve"> (1,68 %)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1,52%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экономике, чел.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</w:t>
            </w:r>
            <w:r w:rsidR="00A75BE8">
              <w:rPr>
                <w:rFonts w:ascii="Times New Roman" w:hAnsi="Times New Roman" w:cs="Times New Roman"/>
              </w:rPr>
              <w:t xml:space="preserve"> (</w:t>
            </w:r>
            <w:r w:rsidR="00E46D7F">
              <w:rPr>
                <w:rFonts w:ascii="Times New Roman" w:hAnsi="Times New Roman" w:cs="Times New Roman"/>
              </w:rPr>
              <w:t xml:space="preserve">22,71 </w:t>
            </w:r>
            <w:r w:rsidR="00A75BE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23,79%</w:t>
            </w:r>
            <w:r w:rsidR="00CD1FFB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1984" w:type="dxa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329</w:t>
            </w:r>
            <w:r w:rsidR="00B8601E">
              <w:rPr>
                <w:rFonts w:ascii="Times New Roman" w:hAnsi="Times New Roman" w:cs="Times New Roman"/>
              </w:rPr>
              <w:t xml:space="preserve"> (22,08 %)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20,02%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сельском и лесном хозяйстве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 </w:t>
            </w:r>
            <w:r w:rsidR="00A75BE8">
              <w:rPr>
                <w:rFonts w:ascii="Times New Roman" w:hAnsi="Times New Roman" w:cs="Times New Roman"/>
              </w:rPr>
              <w:t>(</w:t>
            </w:r>
            <w:r w:rsidR="00E46D7F">
              <w:rPr>
                <w:rFonts w:ascii="Times New Roman" w:hAnsi="Times New Roman" w:cs="Times New Roman"/>
              </w:rPr>
              <w:t xml:space="preserve">0,82 </w:t>
            </w:r>
            <w:r w:rsidR="00A75BE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0,40%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B8601E">
              <w:rPr>
                <w:rFonts w:ascii="Times New Roman" w:hAnsi="Times New Roman" w:cs="Times New Roman"/>
              </w:rPr>
              <w:t xml:space="preserve"> (0,40 %)</w:t>
            </w:r>
          </w:p>
        </w:tc>
        <w:tc>
          <w:tcPr>
            <w:tcW w:w="2091" w:type="dxa"/>
          </w:tcPr>
          <w:p w:rsidR="00A75BE8" w:rsidRDefault="00C85D81" w:rsidP="00E90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4,63%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2.15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государственном и муниципальном управлении, чел.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r w:rsidR="00A75BE8">
              <w:rPr>
                <w:rFonts w:ascii="Times New Roman" w:hAnsi="Times New Roman" w:cs="Times New Roman"/>
              </w:rPr>
              <w:t>(</w:t>
            </w:r>
            <w:r w:rsidR="00E46D7F">
              <w:rPr>
                <w:rFonts w:ascii="Times New Roman" w:hAnsi="Times New Roman" w:cs="Times New Roman"/>
              </w:rPr>
              <w:t xml:space="preserve">0,55 </w:t>
            </w:r>
            <w:r w:rsidR="00A75BE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75BE8" w:rsidRDefault="00ED0CD3" w:rsidP="00E90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0,47%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B8601E">
              <w:rPr>
                <w:rFonts w:ascii="Times New Roman" w:hAnsi="Times New Roman" w:cs="Times New Roman"/>
              </w:rPr>
              <w:t xml:space="preserve"> (0,47 %)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0,46%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бюджетной сфере, чел.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74 </w:t>
            </w:r>
            <w:r w:rsidR="00A75BE8">
              <w:rPr>
                <w:rFonts w:ascii="Times New Roman" w:hAnsi="Times New Roman" w:cs="Times New Roman"/>
              </w:rPr>
              <w:t>(</w:t>
            </w:r>
            <w:r w:rsidR="00E46D7F">
              <w:rPr>
                <w:rFonts w:ascii="Times New Roman" w:hAnsi="Times New Roman" w:cs="Times New Roman"/>
              </w:rPr>
              <w:t xml:space="preserve">5,06 </w:t>
            </w:r>
            <w:r w:rsidR="00A75BE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75BE8" w:rsidRDefault="00ED0CD3" w:rsidP="00E90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5,65%)</w:t>
            </w:r>
          </w:p>
        </w:tc>
        <w:tc>
          <w:tcPr>
            <w:tcW w:w="1984" w:type="dxa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 (</w:t>
            </w:r>
            <w:r w:rsidR="00B8601E">
              <w:rPr>
                <w:rFonts w:ascii="Times New Roman" w:hAnsi="Times New Roman" w:cs="Times New Roman"/>
              </w:rPr>
              <w:t>5,44 %)</w:t>
            </w:r>
          </w:p>
        </w:tc>
        <w:tc>
          <w:tcPr>
            <w:tcW w:w="2091" w:type="dxa"/>
          </w:tcPr>
          <w:p w:rsidR="00A75BE8" w:rsidRDefault="00C85D81" w:rsidP="00CD1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5,16%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2.17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зарегистрированных безработных, чел.</w:t>
            </w:r>
          </w:p>
        </w:tc>
        <w:tc>
          <w:tcPr>
            <w:tcW w:w="1985" w:type="dxa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A75BE8" w:rsidRDefault="00CD1FFB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пенсионеров, чел.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500 </w:t>
            </w:r>
            <w:r w:rsidR="00A75BE8">
              <w:rPr>
                <w:rFonts w:ascii="Times New Roman" w:hAnsi="Times New Roman" w:cs="Times New Roman"/>
              </w:rPr>
              <w:t>(</w:t>
            </w:r>
            <w:r w:rsidR="00E46D7F">
              <w:rPr>
                <w:rFonts w:ascii="Times New Roman" w:hAnsi="Times New Roman" w:cs="Times New Roman"/>
              </w:rPr>
              <w:t xml:space="preserve">34,20 </w:t>
            </w:r>
            <w:r w:rsidR="00A75BE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75BE8" w:rsidRDefault="00ED0CD3" w:rsidP="00E90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467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31,38%)</w:t>
            </w:r>
          </w:p>
        </w:tc>
        <w:tc>
          <w:tcPr>
            <w:tcW w:w="1984" w:type="dxa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528 (35,44 %)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9001F">
              <w:rPr>
                <w:rFonts w:ascii="Times New Roman" w:hAnsi="Times New Roman" w:cs="Times New Roman"/>
              </w:rPr>
              <w:t>34,75%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 дошкольных образовательных учреждений,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учащихся общеобразовательных учреждений, чел.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врачей, работающих в медицинских учреждениях на территории муниципалитета, чел.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2.22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среднего медицинского пенсонала, работающего в медицинских учреждениях на территории муниципалитека, чел.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75BE8" w:rsidTr="00F01A74">
        <w:tc>
          <w:tcPr>
            <w:tcW w:w="656" w:type="dxa"/>
            <w:shd w:val="clear" w:color="auto" w:fill="C6D9F1" w:themeFill="text2" w:themeFillTint="33"/>
          </w:tcPr>
          <w:p w:rsidR="00A75BE8" w:rsidRPr="0063568D" w:rsidRDefault="00A75BE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A75BE8" w:rsidRPr="0063568D" w:rsidRDefault="00A75BE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Территория: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территории МО, всего,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135,0000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135,0000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135,0000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135,0000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занятых сельскохозяйственными угодиями,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занятые землями лесного фонда,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землями населенных пунктов,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5BE8" w:rsidTr="00F01A74">
        <w:tc>
          <w:tcPr>
            <w:tcW w:w="656" w:type="dxa"/>
            <w:shd w:val="clear" w:color="auto" w:fill="C6D9F1" w:themeFill="text2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A75BE8" w:rsidRPr="00C77E32" w:rsidRDefault="00A75BE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C77E32">
              <w:rPr>
                <w:rFonts w:ascii="Times New Roman" w:hAnsi="Times New Roman" w:cs="Times New Roman"/>
                <w:b/>
                <w:bCs/>
              </w:rPr>
              <w:t>Экономика: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жилищного строительства, тыс. 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1,1000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0,8000</w:t>
            </w:r>
          </w:p>
        </w:tc>
        <w:tc>
          <w:tcPr>
            <w:tcW w:w="1984" w:type="dxa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0,3650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0,587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инвестиций в основной капитал, млн.руб.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36,6110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25,5030</w:t>
            </w:r>
          </w:p>
        </w:tc>
        <w:tc>
          <w:tcPr>
            <w:tcW w:w="1984" w:type="dxa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215,9740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90,61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розничной торговли, млн.руб.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16,3500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17,2300</w:t>
            </w:r>
          </w:p>
        </w:tc>
        <w:tc>
          <w:tcPr>
            <w:tcW w:w="1984" w:type="dxa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19,0200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22,69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оборота общественного питания, млн.руб.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0,2900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0,4950</w:t>
            </w:r>
          </w:p>
        </w:tc>
        <w:tc>
          <w:tcPr>
            <w:tcW w:w="1984" w:type="dxa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0,5180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0,7290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промышленного производства, млн.руб.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3,6000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1,5600</w:t>
            </w:r>
          </w:p>
        </w:tc>
        <w:tc>
          <w:tcPr>
            <w:tcW w:w="1984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7,98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11,97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с/х производства, млн.руб.</w:t>
            </w:r>
          </w:p>
        </w:tc>
        <w:tc>
          <w:tcPr>
            <w:tcW w:w="1985" w:type="dxa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размер уровня оплаты труда, тыс.руб./мес.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13,6480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13,9950</w:t>
            </w:r>
          </w:p>
        </w:tc>
        <w:tc>
          <w:tcPr>
            <w:tcW w:w="1984" w:type="dxa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15,1040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16,436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5718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легковых автомобилей, ед.</w:t>
            </w:r>
          </w:p>
        </w:tc>
        <w:tc>
          <w:tcPr>
            <w:tcW w:w="1985" w:type="dxa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689</w:t>
            </w:r>
          </w:p>
        </w:tc>
        <w:tc>
          <w:tcPr>
            <w:tcW w:w="2126" w:type="dxa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588</w:t>
            </w:r>
          </w:p>
        </w:tc>
        <w:tc>
          <w:tcPr>
            <w:tcW w:w="1984" w:type="dxa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594</w:t>
            </w:r>
          </w:p>
        </w:tc>
        <w:tc>
          <w:tcPr>
            <w:tcW w:w="2091" w:type="dxa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599</w:t>
            </w:r>
          </w:p>
        </w:tc>
      </w:tr>
      <w:tr w:rsidR="00A75BE8" w:rsidTr="00F01A74">
        <w:tc>
          <w:tcPr>
            <w:tcW w:w="656" w:type="dxa"/>
            <w:shd w:val="clear" w:color="auto" w:fill="C6D9F1" w:themeFill="text2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A75BE8" w:rsidRPr="00C77E32" w:rsidRDefault="00A75BE8" w:rsidP="00F01A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Бюджет: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Доходы муниципального бюджета,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7,4820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7,4880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7,1870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12,5823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собственные,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1,9320</w:t>
            </w:r>
            <w:r w:rsidR="00A75BE8">
              <w:rPr>
                <w:rFonts w:ascii="Times New Roman" w:hAnsi="Times New Roman" w:cs="Times New Roman"/>
              </w:rPr>
              <w:t xml:space="preserve"> (</w:t>
            </w:r>
            <w:r w:rsidR="00E46D7F">
              <w:rPr>
                <w:rFonts w:ascii="Times New Roman" w:hAnsi="Times New Roman" w:cs="Times New Roman"/>
              </w:rPr>
              <w:t xml:space="preserve">25,82 </w:t>
            </w:r>
            <w:r w:rsidR="00A75BE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3,6130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FB1942">
              <w:rPr>
                <w:rFonts w:ascii="Times New Roman" w:hAnsi="Times New Roman" w:cs="Times New Roman"/>
              </w:rPr>
              <w:t>48,25%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3,9540 (55,02 %)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2,9846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FB1942">
              <w:rPr>
                <w:rFonts w:ascii="Times New Roman" w:hAnsi="Times New Roman" w:cs="Times New Roman"/>
              </w:rPr>
              <w:t>23,72%)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Расходы муниципального бюджета всего,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8,1550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6,6620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7,0610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12,962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на образование,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здравоохранение,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A75BE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общегосударственные вопросы,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3,8790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3,6280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4,1810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3,3569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увеличение стоимости основных фондов, млн.руб.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0,0160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75BE8" w:rsidRDefault="00ED0CD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0,1200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A75BE8" w:rsidRDefault="001D74E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0,4690</w:t>
            </w:r>
          </w:p>
        </w:tc>
        <w:tc>
          <w:tcPr>
            <w:tcW w:w="2091" w:type="dxa"/>
            <w:shd w:val="clear" w:color="auto" w:fill="DBE5F1" w:themeFill="accent1" w:themeFillTint="33"/>
          </w:tcPr>
          <w:p w:rsidR="00A75BE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0,0575</w:t>
            </w:r>
          </w:p>
        </w:tc>
      </w:tr>
      <w:tr w:rsidR="00A75BE8" w:rsidTr="00F01A74">
        <w:tc>
          <w:tcPr>
            <w:tcW w:w="656" w:type="dxa"/>
            <w:shd w:val="clear" w:color="auto" w:fill="C6D9F1" w:themeFill="text2" w:themeFillTint="33"/>
          </w:tcPr>
          <w:p w:rsidR="00A75BE8" w:rsidRPr="004C48DF" w:rsidRDefault="00A75BE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A75BE8" w:rsidRPr="004C48DF" w:rsidRDefault="00A75BE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Крупнейшие предприятия и организации:</w:t>
            </w:r>
          </w:p>
        </w:tc>
      </w:tr>
      <w:tr w:rsidR="00A75BE8" w:rsidTr="00ED0CD3">
        <w:tc>
          <w:tcPr>
            <w:tcW w:w="656" w:type="dxa"/>
          </w:tcPr>
          <w:p w:rsidR="00A75BE8" w:rsidRDefault="00A75BE8" w:rsidP="00F01A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  <w:shd w:val="clear" w:color="auto" w:fill="DBE5F1" w:themeFill="accent1" w:themeFillTint="33"/>
          </w:tcPr>
          <w:p w:rsidR="00A75BE8" w:rsidRPr="004C48DF" w:rsidRDefault="00A75BE8" w:rsidP="00F01A74">
            <w:pPr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Наименование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75BE8" w:rsidRPr="004C48DF" w:rsidRDefault="00A75BE8" w:rsidP="00F01A74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Число занятых</w:t>
            </w:r>
          </w:p>
        </w:tc>
        <w:tc>
          <w:tcPr>
            <w:tcW w:w="6201" w:type="dxa"/>
            <w:gridSpan w:val="3"/>
            <w:shd w:val="clear" w:color="auto" w:fill="DBE5F1" w:themeFill="accent1" w:themeFillTint="33"/>
          </w:tcPr>
          <w:p w:rsidR="00A75BE8" w:rsidRPr="004C48DF" w:rsidRDefault="00A75BE8" w:rsidP="00F01A74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Специализация</w:t>
            </w:r>
          </w:p>
        </w:tc>
      </w:tr>
      <w:tr w:rsidR="001D74EE" w:rsidTr="00ED0CD3">
        <w:tc>
          <w:tcPr>
            <w:tcW w:w="656" w:type="dxa"/>
          </w:tcPr>
          <w:p w:rsidR="001D74EE" w:rsidRDefault="001D74EE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5718" w:type="dxa"/>
          </w:tcPr>
          <w:p w:rsidR="001D74EE" w:rsidRDefault="001D74EE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«Брянская мясная компания»</w:t>
            </w:r>
          </w:p>
        </w:tc>
        <w:tc>
          <w:tcPr>
            <w:tcW w:w="1985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C85D81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г. – </w:t>
            </w:r>
            <w:r w:rsidRPr="001D74EE">
              <w:rPr>
                <w:rFonts w:ascii="Times New Roman" w:hAnsi="Times New Roman" w:cs="Times New Roman"/>
                <w:highlight w:val="yellow"/>
              </w:rPr>
              <w:softHyphen/>
            </w:r>
            <w:r w:rsidR="00C85D81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– </w:t>
            </w:r>
            <w:r>
              <w:rPr>
                <w:rFonts w:ascii="Times New Roman" w:hAnsi="Times New Roman" w:cs="Times New Roman"/>
              </w:rPr>
              <w:softHyphen/>
              <w:t>60 чел.</w:t>
            </w:r>
          </w:p>
        </w:tc>
        <w:tc>
          <w:tcPr>
            <w:tcW w:w="6201" w:type="dxa"/>
            <w:gridSpan w:val="3"/>
          </w:tcPr>
          <w:p w:rsidR="001D74EE" w:rsidRPr="001D74EE" w:rsidRDefault="001D74EE" w:rsidP="00F01A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А. </w:t>
            </w:r>
            <w:r w:rsidRPr="00257F8E">
              <w:rPr>
                <w:rFonts w:ascii="Times New Roman" w:hAnsi="Times New Roman" w:cs="Times New Roman"/>
                <w:sz w:val="18"/>
                <w:szCs w:val="18"/>
              </w:rPr>
              <w:t>Сельское хозяйство, охота и лесное хозяйство</w:t>
            </w:r>
          </w:p>
        </w:tc>
      </w:tr>
      <w:tr w:rsidR="001D74EE" w:rsidTr="00ED0CD3">
        <w:tc>
          <w:tcPr>
            <w:tcW w:w="656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718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«Стрейк-Тайм»</w:t>
            </w:r>
          </w:p>
        </w:tc>
        <w:tc>
          <w:tcPr>
            <w:tcW w:w="1985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5 чел.</w:t>
            </w:r>
          </w:p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7 чел.</w:t>
            </w:r>
          </w:p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2018 г. – 6 чел.</w:t>
            </w:r>
          </w:p>
        </w:tc>
        <w:tc>
          <w:tcPr>
            <w:tcW w:w="6201" w:type="dxa"/>
            <w:gridSpan w:val="3"/>
          </w:tcPr>
          <w:p w:rsidR="001D74EE" w:rsidRPr="001D74EE" w:rsidRDefault="001D74EE" w:rsidP="001D74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D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DD</w:t>
            </w:r>
            <w:r w:rsidRPr="00E46D7F">
              <w:rPr>
                <w:rFonts w:ascii="Times New Roman" w:hAnsi="Times New Roman" w:cs="Times New Roman"/>
                <w:sz w:val="18"/>
                <w:szCs w:val="18"/>
              </w:rPr>
              <w:t>. Обработка древесины и производство изделий из дерева</w:t>
            </w:r>
          </w:p>
        </w:tc>
      </w:tr>
      <w:tr w:rsidR="001D74EE" w:rsidTr="00ED0CD3">
        <w:tc>
          <w:tcPr>
            <w:tcW w:w="656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6.3</w:t>
            </w:r>
          </w:p>
        </w:tc>
        <w:tc>
          <w:tcPr>
            <w:tcW w:w="5718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 Зайцев В.А.</w:t>
            </w:r>
          </w:p>
        </w:tc>
        <w:tc>
          <w:tcPr>
            <w:tcW w:w="1985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C85D8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2 чел.</w:t>
            </w:r>
          </w:p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2 чел.</w:t>
            </w:r>
          </w:p>
        </w:tc>
        <w:tc>
          <w:tcPr>
            <w:tcW w:w="6201" w:type="dxa"/>
            <w:gridSpan w:val="3"/>
          </w:tcPr>
          <w:p w:rsidR="001D74EE" w:rsidRPr="00ED0CD3" w:rsidRDefault="001D74EE" w:rsidP="001D74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</w:t>
            </w:r>
            <w:r w:rsidRPr="00CD27A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</w:tr>
      <w:tr w:rsidR="001D74EE" w:rsidTr="00ED0CD3">
        <w:tc>
          <w:tcPr>
            <w:tcW w:w="656" w:type="dxa"/>
          </w:tcPr>
          <w:p w:rsidR="001D74EE" w:rsidRPr="00ED0CD3" w:rsidRDefault="001D74EE" w:rsidP="001D74E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5718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 Дагаева С.Н.</w:t>
            </w:r>
          </w:p>
        </w:tc>
        <w:tc>
          <w:tcPr>
            <w:tcW w:w="1985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C85D8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2 чел.</w:t>
            </w:r>
          </w:p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2 чел.</w:t>
            </w:r>
          </w:p>
        </w:tc>
        <w:tc>
          <w:tcPr>
            <w:tcW w:w="6201" w:type="dxa"/>
            <w:gridSpan w:val="3"/>
          </w:tcPr>
          <w:p w:rsidR="001D74EE" w:rsidRPr="00ED0CD3" w:rsidRDefault="001D74EE" w:rsidP="001D74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</w:t>
            </w:r>
            <w:r w:rsidRPr="00CD27A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</w:tr>
      <w:tr w:rsidR="001D74EE" w:rsidTr="00ED0CD3">
        <w:tc>
          <w:tcPr>
            <w:tcW w:w="656" w:type="dxa"/>
          </w:tcPr>
          <w:p w:rsidR="001D74EE" w:rsidRPr="00ED0CD3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5718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 Васильченко А.А.</w:t>
            </w:r>
          </w:p>
        </w:tc>
        <w:tc>
          <w:tcPr>
            <w:tcW w:w="1985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C85D8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2 чел.</w:t>
            </w:r>
          </w:p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2 чел.</w:t>
            </w:r>
          </w:p>
        </w:tc>
        <w:tc>
          <w:tcPr>
            <w:tcW w:w="6201" w:type="dxa"/>
            <w:gridSpan w:val="3"/>
          </w:tcPr>
          <w:p w:rsidR="001D74EE" w:rsidRPr="00ED0CD3" w:rsidRDefault="001D74EE" w:rsidP="001D74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</w:t>
            </w:r>
            <w:r w:rsidRPr="00CD27A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</w:tr>
      <w:tr w:rsidR="001D74EE" w:rsidTr="00ED0CD3">
        <w:tc>
          <w:tcPr>
            <w:tcW w:w="656" w:type="dxa"/>
          </w:tcPr>
          <w:p w:rsidR="001D74EE" w:rsidRPr="00ED0CD3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5718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 глава КФХ Попов С.В.</w:t>
            </w:r>
          </w:p>
        </w:tc>
        <w:tc>
          <w:tcPr>
            <w:tcW w:w="1985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2 чел.</w:t>
            </w:r>
          </w:p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г </w:t>
            </w:r>
            <w:r>
              <w:rPr>
                <w:rFonts w:ascii="Times New Roman" w:hAnsi="Times New Roman" w:cs="Times New Roman"/>
              </w:rPr>
              <w:softHyphen/>
              <w:t>– 2 чел.</w:t>
            </w:r>
          </w:p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</w:t>
            </w:r>
            <w:r>
              <w:rPr>
                <w:rFonts w:ascii="Times New Roman" w:hAnsi="Times New Roman" w:cs="Times New Roman"/>
              </w:rPr>
              <w:softHyphen/>
              <w:t>– 2 чел.</w:t>
            </w:r>
          </w:p>
        </w:tc>
        <w:tc>
          <w:tcPr>
            <w:tcW w:w="6201" w:type="dxa"/>
            <w:gridSpan w:val="3"/>
          </w:tcPr>
          <w:p w:rsidR="001D74EE" w:rsidRPr="00ED0CD3" w:rsidRDefault="001D74EE" w:rsidP="001D74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А. </w:t>
            </w:r>
            <w:r w:rsidRPr="00257F8E">
              <w:rPr>
                <w:rFonts w:ascii="Times New Roman" w:hAnsi="Times New Roman" w:cs="Times New Roman"/>
                <w:sz w:val="18"/>
                <w:szCs w:val="18"/>
              </w:rPr>
              <w:t>Сельское хозяйство, охота и лесное хозяйство</w:t>
            </w:r>
          </w:p>
        </w:tc>
      </w:tr>
      <w:tr w:rsidR="001D74EE" w:rsidTr="00ED0CD3">
        <w:tc>
          <w:tcPr>
            <w:tcW w:w="656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5718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«Прогресс»</w:t>
            </w:r>
          </w:p>
        </w:tc>
        <w:tc>
          <w:tcPr>
            <w:tcW w:w="1985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C85D81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3 чел.</w:t>
            </w:r>
          </w:p>
          <w:p w:rsidR="001D74EE" w:rsidRDefault="001D74EE" w:rsidP="00C85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– </w:t>
            </w:r>
            <w:r w:rsidR="00C85D8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6201" w:type="dxa"/>
            <w:gridSpan w:val="3"/>
          </w:tcPr>
          <w:p w:rsidR="001D74EE" w:rsidRPr="00ED0CD3" w:rsidRDefault="001D74EE" w:rsidP="001D74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DF</w:t>
            </w:r>
            <w:r w:rsidRPr="00E46D7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кокса, нефтепродуктов и ядерных материалов</w:t>
            </w:r>
          </w:p>
        </w:tc>
      </w:tr>
      <w:tr w:rsidR="001D74EE" w:rsidTr="00ED0CD3">
        <w:tc>
          <w:tcPr>
            <w:tcW w:w="656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5718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«Тульская топливно-энергетическая компания»</w:t>
            </w:r>
          </w:p>
        </w:tc>
        <w:tc>
          <w:tcPr>
            <w:tcW w:w="1985" w:type="dxa"/>
          </w:tcPr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56 чел.</w:t>
            </w:r>
          </w:p>
          <w:p w:rsidR="001D74EE" w:rsidRDefault="001D74EE" w:rsidP="001D7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г </w:t>
            </w:r>
            <w:r>
              <w:rPr>
                <w:rFonts w:ascii="Times New Roman" w:hAnsi="Times New Roman" w:cs="Times New Roman"/>
              </w:rPr>
              <w:softHyphen/>
              <w:t xml:space="preserve">– </w:t>
            </w:r>
            <w:r w:rsidR="00C85D81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1D74EE" w:rsidRDefault="001D74EE" w:rsidP="00C85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– </w:t>
            </w:r>
            <w:r w:rsidR="00C85D81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6201" w:type="dxa"/>
            <w:gridSpan w:val="3"/>
          </w:tcPr>
          <w:p w:rsidR="001D74EE" w:rsidRPr="00365E62" w:rsidRDefault="001D74EE" w:rsidP="001D74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DF</w:t>
            </w:r>
            <w:r w:rsidRPr="00E46D7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кокса, нефтепродуктов и ядерных материалов</w:t>
            </w:r>
          </w:p>
        </w:tc>
      </w:tr>
    </w:tbl>
    <w:p w:rsidR="00940421" w:rsidRDefault="00940421" w:rsidP="009404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5E62" w:rsidRPr="00FF59B2" w:rsidRDefault="00365E62" w:rsidP="00365E62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FF59B2">
        <w:rPr>
          <w:rFonts w:ascii="Times New Roman" w:hAnsi="Times New Roman" w:cs="Times New Roman"/>
          <w:i/>
          <w:iCs/>
        </w:rPr>
        <w:t>Таблица П-</w:t>
      </w:r>
      <w:r w:rsidR="00CD6E6F">
        <w:rPr>
          <w:rFonts w:ascii="Times New Roman" w:hAnsi="Times New Roman" w:cs="Times New Roman"/>
          <w:i/>
          <w:iCs/>
        </w:rPr>
        <w:t>2</w:t>
      </w:r>
      <w:r w:rsidRPr="00FF59B2">
        <w:rPr>
          <w:rFonts w:ascii="Times New Roman" w:hAnsi="Times New Roman" w:cs="Times New Roman"/>
          <w:i/>
          <w:iCs/>
        </w:rPr>
        <w:t>.</w:t>
      </w:r>
      <w:r w:rsidR="00CD6E6F">
        <w:rPr>
          <w:rFonts w:ascii="Times New Roman" w:hAnsi="Times New Roman" w:cs="Times New Roman"/>
          <w:i/>
          <w:iCs/>
        </w:rPr>
        <w:t>9</w:t>
      </w:r>
      <w:r w:rsidRPr="00FF59B2">
        <w:rPr>
          <w:rFonts w:ascii="Times New Roman" w:hAnsi="Times New Roman" w:cs="Times New Roman"/>
          <w:i/>
          <w:iCs/>
        </w:rPr>
        <w:t xml:space="preserve"> – Социально-экономический паспорт муниципального образования</w:t>
      </w:r>
      <w:r w:rsidR="00AF6D18">
        <w:rPr>
          <w:rFonts w:ascii="Times New Roman" w:hAnsi="Times New Roman" w:cs="Times New Roman"/>
          <w:i/>
          <w:iCs/>
        </w:rPr>
        <w:t xml:space="preserve"> Приупское </w:t>
      </w:r>
      <w:r w:rsidRPr="00FF59B2">
        <w:rPr>
          <w:rFonts w:ascii="Times New Roman" w:hAnsi="Times New Roman" w:cs="Times New Roman"/>
          <w:i/>
          <w:iCs/>
        </w:rPr>
        <w:t>(значения за 2016-201</w:t>
      </w:r>
      <w:r>
        <w:rPr>
          <w:rFonts w:ascii="Times New Roman" w:hAnsi="Times New Roman" w:cs="Times New Roman"/>
          <w:i/>
          <w:iCs/>
        </w:rPr>
        <w:t>9</w:t>
      </w:r>
      <w:r w:rsidRPr="00FF59B2">
        <w:rPr>
          <w:rFonts w:ascii="Times New Roman" w:hAnsi="Times New Roman" w:cs="Times New Roman"/>
          <w:i/>
          <w:iCs/>
        </w:rPr>
        <w:t xml:space="preserve"> годы)</w:t>
      </w:r>
    </w:p>
    <w:p w:rsidR="00365E62" w:rsidRPr="00FF59B2" w:rsidRDefault="00365E62" w:rsidP="00365E62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7"/>
        <w:tblW w:w="0" w:type="auto"/>
        <w:tblLook w:val="04A0"/>
      </w:tblPr>
      <w:tblGrid>
        <w:gridCol w:w="656"/>
        <w:gridCol w:w="5718"/>
        <w:gridCol w:w="1985"/>
        <w:gridCol w:w="2268"/>
        <w:gridCol w:w="1984"/>
        <w:gridCol w:w="1949"/>
      </w:tblGrid>
      <w:tr w:rsidR="00365E62" w:rsidTr="00553915">
        <w:tc>
          <w:tcPr>
            <w:tcW w:w="656" w:type="dxa"/>
            <w:shd w:val="clear" w:color="auto" w:fill="244061" w:themeFill="accent1" w:themeFillShade="80"/>
          </w:tcPr>
          <w:p w:rsidR="00365E62" w:rsidRPr="00FF59B2" w:rsidRDefault="00365E62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5718" w:type="dxa"/>
            <w:shd w:val="clear" w:color="auto" w:fill="244061" w:themeFill="accent1" w:themeFillShade="80"/>
          </w:tcPr>
          <w:p w:rsidR="00365E62" w:rsidRPr="00FF59B2" w:rsidRDefault="00365E62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985" w:type="dxa"/>
            <w:shd w:val="clear" w:color="auto" w:fill="244061" w:themeFill="accent1" w:themeFillShade="80"/>
          </w:tcPr>
          <w:p w:rsidR="00365E62" w:rsidRPr="00FF59B2" w:rsidRDefault="00365E62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2016 г.</w:t>
            </w:r>
          </w:p>
        </w:tc>
        <w:tc>
          <w:tcPr>
            <w:tcW w:w="2268" w:type="dxa"/>
            <w:shd w:val="clear" w:color="auto" w:fill="244061" w:themeFill="accent1" w:themeFillShade="80"/>
          </w:tcPr>
          <w:p w:rsidR="00365E62" w:rsidRPr="00FF59B2" w:rsidRDefault="00365E62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1984" w:type="dxa"/>
            <w:shd w:val="clear" w:color="auto" w:fill="244061" w:themeFill="accent1" w:themeFillShade="80"/>
          </w:tcPr>
          <w:p w:rsidR="00365E62" w:rsidRPr="00FF59B2" w:rsidRDefault="00365E62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  <w:tc>
          <w:tcPr>
            <w:tcW w:w="1949" w:type="dxa"/>
            <w:shd w:val="clear" w:color="auto" w:fill="244061" w:themeFill="accent1" w:themeFillShade="80"/>
          </w:tcPr>
          <w:p w:rsidR="00365E62" w:rsidRPr="00FF59B2" w:rsidRDefault="00365E62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2019 г.</w:t>
            </w:r>
          </w:p>
        </w:tc>
      </w:tr>
      <w:tr w:rsidR="00365E62" w:rsidTr="00F01A74">
        <w:tc>
          <w:tcPr>
            <w:tcW w:w="656" w:type="dxa"/>
            <w:shd w:val="clear" w:color="auto" w:fill="C6D9F1" w:themeFill="text2" w:themeFillTint="33"/>
          </w:tcPr>
          <w:p w:rsidR="00365E62" w:rsidRPr="00FF59B2" w:rsidRDefault="00365E62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365E62" w:rsidRPr="00FF59B2" w:rsidRDefault="00365E62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Общие сведения: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ОКТМО</w:t>
            </w:r>
          </w:p>
        </w:tc>
        <w:tc>
          <w:tcPr>
            <w:tcW w:w="8186" w:type="dxa"/>
            <w:gridSpan w:val="4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7062</w:t>
            </w:r>
            <w:r w:rsidR="00AF6D18">
              <w:rPr>
                <w:rFonts w:ascii="Times New Roman" w:hAnsi="Times New Roman" w:cs="Times New Roman"/>
              </w:rPr>
              <w:t>8463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основания</w:t>
            </w:r>
          </w:p>
        </w:tc>
        <w:tc>
          <w:tcPr>
            <w:tcW w:w="8186" w:type="dxa"/>
            <w:gridSpan w:val="4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</w:t>
            </w:r>
            <w:r w:rsidR="00732D0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образования</w:t>
            </w:r>
          </w:p>
        </w:tc>
        <w:tc>
          <w:tcPr>
            <w:tcW w:w="8186" w:type="dxa"/>
            <w:gridSpan w:val="4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2005 г.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населенных пунктов всего, ед.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268" w:type="dxa"/>
          </w:tcPr>
          <w:p w:rsidR="00365E62" w:rsidRDefault="00553915" w:rsidP="005539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984" w:type="dxa"/>
          </w:tcPr>
          <w:p w:rsidR="00365E62" w:rsidRDefault="006C332D" w:rsidP="005539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949" w:type="dxa"/>
          </w:tcPr>
          <w:p w:rsidR="00365E62" w:rsidRDefault="00C85D81" w:rsidP="005539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 населением более 300 человек, ед.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</w:tcPr>
          <w:p w:rsidR="00365E62" w:rsidRDefault="00553915" w:rsidP="005539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</w:tcPr>
          <w:p w:rsidR="00365E62" w:rsidRDefault="006C332D" w:rsidP="005539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49" w:type="dxa"/>
          </w:tcPr>
          <w:p w:rsidR="00365E62" w:rsidRDefault="00C85D81" w:rsidP="005539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65E62" w:rsidTr="00F01A74">
        <w:tc>
          <w:tcPr>
            <w:tcW w:w="656" w:type="dxa"/>
            <w:shd w:val="clear" w:color="auto" w:fill="C6D9F1" w:themeFill="text2" w:themeFillTint="33"/>
          </w:tcPr>
          <w:p w:rsidR="00365E62" w:rsidRPr="00FF59B2" w:rsidRDefault="00365E62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365E62" w:rsidRPr="00FF59B2" w:rsidRDefault="00365E62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Демография и социальная сфера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населения, чел.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3719</w:t>
            </w:r>
          </w:p>
        </w:tc>
        <w:tc>
          <w:tcPr>
            <w:tcW w:w="2268" w:type="dxa"/>
          </w:tcPr>
          <w:p w:rsidR="00365E62" w:rsidRDefault="00553915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3261</w:t>
            </w:r>
          </w:p>
        </w:tc>
        <w:tc>
          <w:tcPr>
            <w:tcW w:w="1984" w:type="dxa"/>
          </w:tcPr>
          <w:p w:rsidR="00365E62" w:rsidRDefault="006C332D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3061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3055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мужчин,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1716 </w:t>
            </w:r>
            <w:r w:rsidR="00365E62">
              <w:rPr>
                <w:rFonts w:ascii="Times New Roman" w:hAnsi="Times New Roman" w:cs="Times New Roman"/>
              </w:rPr>
              <w:t>(</w:t>
            </w:r>
            <w:r w:rsidR="00BF2AFF">
              <w:rPr>
                <w:rFonts w:ascii="Times New Roman" w:hAnsi="Times New Roman" w:cs="Times New Roman"/>
              </w:rPr>
              <w:t xml:space="preserve">46,14 </w:t>
            </w:r>
            <w:r w:rsidR="00365E62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553915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1505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FB1942">
              <w:rPr>
                <w:rFonts w:ascii="Times New Roman" w:hAnsi="Times New Roman" w:cs="Times New Roman"/>
              </w:rPr>
              <w:t>46,15%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6C332D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1492 (48,74 %)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1515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461DA3">
              <w:rPr>
                <w:rFonts w:ascii="Times New Roman" w:hAnsi="Times New Roman" w:cs="Times New Roman"/>
              </w:rPr>
              <w:t>49,59%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женщин,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BF2AF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2003 </w:t>
            </w:r>
            <w:r w:rsidR="00365E62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53,86 </w:t>
            </w:r>
            <w:r w:rsidR="00365E62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553915" w:rsidP="00CD1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1756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FB1942">
              <w:rPr>
                <w:rFonts w:ascii="Times New Roman" w:hAnsi="Times New Roman" w:cs="Times New Roman"/>
              </w:rPr>
              <w:t>53,85%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6C332D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1569 (51,26 %)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C85D81" w:rsidP="00CD1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1540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461DA3">
              <w:rPr>
                <w:rFonts w:ascii="Times New Roman" w:hAnsi="Times New Roman" w:cs="Times New Roman"/>
              </w:rPr>
              <w:t>50,41%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младше трудоспособного возраста, чел.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566 </w:t>
            </w:r>
            <w:r w:rsidR="00365E62">
              <w:rPr>
                <w:rFonts w:ascii="Times New Roman" w:hAnsi="Times New Roman" w:cs="Times New Roman"/>
              </w:rPr>
              <w:t>(</w:t>
            </w:r>
            <w:r w:rsidR="00BF2AFF">
              <w:rPr>
                <w:rFonts w:ascii="Times New Roman" w:hAnsi="Times New Roman" w:cs="Times New Roman"/>
              </w:rPr>
              <w:t xml:space="preserve">15,20 </w:t>
            </w:r>
            <w:r w:rsidR="00365E62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</w:tcPr>
          <w:p w:rsidR="00365E62" w:rsidRDefault="00553915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FB1942">
              <w:rPr>
                <w:rFonts w:ascii="Times New Roman" w:hAnsi="Times New Roman" w:cs="Times New Roman"/>
              </w:rPr>
              <w:t>15,36%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365E62" w:rsidRDefault="006C332D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 (17,15 %)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519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461DA3">
              <w:rPr>
                <w:rFonts w:ascii="Times New Roman" w:hAnsi="Times New Roman" w:cs="Times New Roman"/>
              </w:rPr>
              <w:t>16,99%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трудоспособного возраста, ед.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2011 </w:t>
            </w:r>
            <w:r w:rsidR="00365E62">
              <w:rPr>
                <w:rFonts w:ascii="Times New Roman" w:hAnsi="Times New Roman" w:cs="Times New Roman"/>
              </w:rPr>
              <w:t>(</w:t>
            </w:r>
            <w:r w:rsidR="00BF2AFF">
              <w:rPr>
                <w:rFonts w:ascii="Times New Roman" w:hAnsi="Times New Roman" w:cs="Times New Roman"/>
              </w:rPr>
              <w:t xml:space="preserve">54,07 </w:t>
            </w:r>
            <w:r w:rsidR="00365E62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</w:tcPr>
          <w:p w:rsidR="00365E62" w:rsidRDefault="00553915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1699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FB1942">
              <w:rPr>
                <w:rFonts w:ascii="Times New Roman" w:hAnsi="Times New Roman" w:cs="Times New Roman"/>
              </w:rPr>
              <w:t>52,10%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365E62" w:rsidRDefault="006C332D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1448 (47,30 %)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1427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461DA3">
              <w:rPr>
                <w:rFonts w:ascii="Times New Roman" w:hAnsi="Times New Roman" w:cs="Times New Roman"/>
              </w:rPr>
              <w:t>46,71%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2.4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старше трудоспособного возраста, ед. 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1142</w:t>
            </w:r>
            <w:r w:rsidR="00365E62">
              <w:rPr>
                <w:rFonts w:ascii="Times New Roman" w:hAnsi="Times New Roman" w:cs="Times New Roman"/>
              </w:rPr>
              <w:t xml:space="preserve"> (</w:t>
            </w:r>
            <w:r w:rsidR="00BF2AFF">
              <w:rPr>
                <w:rFonts w:ascii="Times New Roman" w:hAnsi="Times New Roman" w:cs="Times New Roman"/>
              </w:rPr>
              <w:t xml:space="preserve">30,73 </w:t>
            </w:r>
            <w:r w:rsidR="00365E62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</w:tcPr>
          <w:p w:rsidR="00365E62" w:rsidRDefault="00553915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1061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FB1942">
              <w:rPr>
                <w:rFonts w:ascii="Times New Roman" w:hAnsi="Times New Roman" w:cs="Times New Roman"/>
              </w:rPr>
              <w:t>32,54%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365E62" w:rsidRDefault="006C332D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1088 (35,55 %)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1109</w:t>
            </w:r>
            <w:r w:rsidR="00461DA3">
              <w:rPr>
                <w:rFonts w:ascii="Times New Roman" w:hAnsi="Times New Roman" w:cs="Times New Roman"/>
              </w:rPr>
              <w:t xml:space="preserve"> (36,30%)</w:t>
            </w:r>
          </w:p>
        </w:tc>
      </w:tr>
      <w:tr w:rsidR="00365E62" w:rsidTr="00553915">
        <w:tc>
          <w:tcPr>
            <w:tcW w:w="656" w:type="dxa"/>
          </w:tcPr>
          <w:p w:rsidR="00365E62" w:rsidRPr="00960214" w:rsidRDefault="00365E62" w:rsidP="00F01A74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Pr="00960214" w:rsidRDefault="00365E62" w:rsidP="00F01A74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Национальный состав населения:</w:t>
            </w:r>
          </w:p>
        </w:tc>
        <w:tc>
          <w:tcPr>
            <w:tcW w:w="8186" w:type="dxa"/>
            <w:gridSpan w:val="4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Русские, украинцы, белорусы, армяне, татары, чеченцы, аварцы, узбеки, таджики, прочие)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родившихся, чел.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268" w:type="dxa"/>
          </w:tcPr>
          <w:p w:rsidR="00365E62" w:rsidRDefault="00553915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984" w:type="dxa"/>
          </w:tcPr>
          <w:p w:rsidR="00365E62" w:rsidRDefault="006C332D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умерших, чел.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2268" w:type="dxa"/>
          </w:tcPr>
          <w:p w:rsidR="00365E62" w:rsidRDefault="00553915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984" w:type="dxa"/>
          </w:tcPr>
          <w:p w:rsidR="00365E62" w:rsidRDefault="006C332D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Естественный прирост населения, чел.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-36</w:t>
            </w:r>
          </w:p>
        </w:tc>
        <w:tc>
          <w:tcPr>
            <w:tcW w:w="2268" w:type="dxa"/>
          </w:tcPr>
          <w:p w:rsidR="00365E62" w:rsidRDefault="00553915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-47</w:t>
            </w:r>
          </w:p>
        </w:tc>
        <w:tc>
          <w:tcPr>
            <w:tcW w:w="1984" w:type="dxa"/>
          </w:tcPr>
          <w:p w:rsidR="00365E62" w:rsidRDefault="006C332D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-29</w:t>
            </w:r>
          </w:p>
        </w:tc>
        <w:tc>
          <w:tcPr>
            <w:tcW w:w="1949" w:type="dxa"/>
          </w:tcPr>
          <w:p w:rsidR="00365E62" w:rsidRDefault="00C85D81" w:rsidP="00C85D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-39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прибывших,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6C332D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выбывших,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607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6C332D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Миграционный прирост населения,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-48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409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6C332D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-171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высшим образованием, чел.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</w:t>
            </w:r>
            <w:r w:rsidR="00365E62">
              <w:rPr>
                <w:rFonts w:ascii="Times New Roman" w:hAnsi="Times New Roman" w:cs="Times New Roman"/>
              </w:rPr>
              <w:t xml:space="preserve"> (</w:t>
            </w:r>
            <w:r w:rsidR="00BF2AFF">
              <w:rPr>
                <w:rFonts w:ascii="Times New Roman" w:hAnsi="Times New Roman" w:cs="Times New Roman"/>
              </w:rPr>
              <w:t xml:space="preserve">7,99 </w:t>
            </w:r>
            <w:r w:rsidR="00365E62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FB1942">
              <w:rPr>
                <w:rFonts w:ascii="Times New Roman" w:hAnsi="Times New Roman" w:cs="Times New Roman"/>
              </w:rPr>
              <w:t>7,79%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 (6,63 %)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461DA3">
              <w:rPr>
                <w:rFonts w:ascii="Times New Roman" w:hAnsi="Times New Roman" w:cs="Times New Roman"/>
              </w:rPr>
              <w:t>6,71%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профессиональным образованием, чел.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1522 </w:t>
            </w:r>
            <w:r w:rsidR="00365E62">
              <w:rPr>
                <w:rFonts w:ascii="Times New Roman" w:hAnsi="Times New Roman" w:cs="Times New Roman"/>
              </w:rPr>
              <w:t>(</w:t>
            </w:r>
            <w:r w:rsidR="00BF2AFF">
              <w:rPr>
                <w:rFonts w:ascii="Times New Roman" w:hAnsi="Times New Roman" w:cs="Times New Roman"/>
              </w:rPr>
              <w:t xml:space="preserve">40,92 </w:t>
            </w:r>
            <w:r w:rsidR="00365E62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1401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FB1942">
              <w:rPr>
                <w:rFonts w:ascii="Times New Roman" w:hAnsi="Times New Roman" w:cs="Times New Roman"/>
              </w:rPr>
              <w:t>42,96%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1274 (41,62 %)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1276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461DA3">
              <w:rPr>
                <w:rFonts w:ascii="Times New Roman" w:hAnsi="Times New Roman" w:cs="Times New Roman"/>
              </w:rPr>
              <w:t>41,77%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отходников, чел.</w:t>
            </w:r>
          </w:p>
        </w:tc>
        <w:tc>
          <w:tcPr>
            <w:tcW w:w="1985" w:type="dxa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промышленности, чел.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59 </w:t>
            </w:r>
            <w:r w:rsidR="00365E62">
              <w:rPr>
                <w:rFonts w:ascii="Times New Roman" w:hAnsi="Times New Roman" w:cs="Times New Roman"/>
              </w:rPr>
              <w:t>(</w:t>
            </w:r>
            <w:r w:rsidR="00BF2AFF">
              <w:rPr>
                <w:rFonts w:ascii="Times New Roman" w:hAnsi="Times New Roman" w:cs="Times New Roman"/>
              </w:rPr>
              <w:t xml:space="preserve">1,59 </w:t>
            </w:r>
            <w:r w:rsidR="00365E62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FB1942">
              <w:rPr>
                <w:rFonts w:ascii="Times New Roman" w:hAnsi="Times New Roman" w:cs="Times New Roman"/>
              </w:rPr>
              <w:t>3,25%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  <w:r w:rsidR="00CD47B8">
              <w:rPr>
                <w:rFonts w:ascii="Times New Roman" w:hAnsi="Times New Roman" w:cs="Times New Roman"/>
              </w:rPr>
              <w:t xml:space="preserve"> (3,53 %)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461DA3">
              <w:rPr>
                <w:rFonts w:ascii="Times New Roman" w:hAnsi="Times New Roman" w:cs="Times New Roman"/>
              </w:rPr>
              <w:t>3,83%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экономике, чел.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399</w:t>
            </w:r>
            <w:r w:rsidR="00365E62">
              <w:rPr>
                <w:rFonts w:ascii="Times New Roman" w:hAnsi="Times New Roman" w:cs="Times New Roman"/>
              </w:rPr>
              <w:t xml:space="preserve"> (</w:t>
            </w:r>
            <w:r w:rsidR="00BF2AFF">
              <w:rPr>
                <w:rFonts w:ascii="Times New Roman" w:hAnsi="Times New Roman" w:cs="Times New Roman"/>
              </w:rPr>
              <w:t xml:space="preserve">10,73 </w:t>
            </w:r>
            <w:r w:rsidR="00365E62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</w:tcPr>
          <w:p w:rsidR="00365E62" w:rsidRDefault="005624E3" w:rsidP="00FB19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FB1942">
              <w:rPr>
                <w:rFonts w:ascii="Times New Roman" w:hAnsi="Times New Roman" w:cs="Times New Roman"/>
              </w:rPr>
              <w:t>10,15%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</w:t>
            </w:r>
            <w:r w:rsidR="00CD47B8">
              <w:rPr>
                <w:rFonts w:ascii="Times New Roman" w:hAnsi="Times New Roman" w:cs="Times New Roman"/>
              </w:rPr>
              <w:t xml:space="preserve"> (10,26 %)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461DA3">
              <w:rPr>
                <w:rFonts w:ascii="Times New Roman" w:hAnsi="Times New Roman" w:cs="Times New Roman"/>
              </w:rPr>
              <w:t>8,61%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сельском и лесном хозяйстве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21 </w:t>
            </w:r>
            <w:r w:rsidR="00365E62">
              <w:rPr>
                <w:rFonts w:ascii="Times New Roman" w:hAnsi="Times New Roman" w:cs="Times New Roman"/>
              </w:rPr>
              <w:t>(</w:t>
            </w:r>
            <w:r w:rsidR="00BF2AFF">
              <w:rPr>
                <w:rFonts w:ascii="Times New Roman" w:hAnsi="Times New Roman" w:cs="Times New Roman"/>
              </w:rPr>
              <w:t xml:space="preserve">0,56 </w:t>
            </w:r>
            <w:r w:rsidR="00365E62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FB1942">
              <w:rPr>
                <w:rFonts w:ascii="Times New Roman" w:hAnsi="Times New Roman" w:cs="Times New Roman"/>
              </w:rPr>
              <w:t>0,31%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CD47B8">
              <w:rPr>
                <w:rFonts w:ascii="Times New Roman" w:hAnsi="Times New Roman" w:cs="Times New Roman"/>
              </w:rPr>
              <w:t xml:space="preserve"> (0,36 %)</w:t>
            </w:r>
          </w:p>
        </w:tc>
        <w:tc>
          <w:tcPr>
            <w:tcW w:w="1949" w:type="dxa"/>
          </w:tcPr>
          <w:p w:rsidR="00365E62" w:rsidRDefault="00C85D81" w:rsidP="00C85D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461DA3">
              <w:rPr>
                <w:rFonts w:ascii="Times New Roman" w:hAnsi="Times New Roman" w:cs="Times New Roman"/>
              </w:rPr>
              <w:t>0,13%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2.15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государственном и муниципальном управлении, чел.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r w:rsidR="00365E62">
              <w:rPr>
                <w:rFonts w:ascii="Times New Roman" w:hAnsi="Times New Roman" w:cs="Times New Roman"/>
              </w:rPr>
              <w:t>(</w:t>
            </w:r>
            <w:r w:rsidR="00BF2AFF">
              <w:rPr>
                <w:rFonts w:ascii="Times New Roman" w:hAnsi="Times New Roman" w:cs="Times New Roman"/>
              </w:rPr>
              <w:t xml:space="preserve">0,22 </w:t>
            </w:r>
            <w:r w:rsidR="00365E62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</w:tcPr>
          <w:p w:rsidR="00365E62" w:rsidRDefault="005624E3" w:rsidP="00FB19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FB1942">
              <w:rPr>
                <w:rFonts w:ascii="Times New Roman" w:hAnsi="Times New Roman" w:cs="Times New Roman"/>
              </w:rPr>
              <w:t>0,58%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CD47B8">
              <w:rPr>
                <w:rFonts w:ascii="Times New Roman" w:hAnsi="Times New Roman" w:cs="Times New Roman"/>
              </w:rPr>
              <w:t xml:space="preserve"> (0,62 %)</w:t>
            </w:r>
          </w:p>
        </w:tc>
        <w:tc>
          <w:tcPr>
            <w:tcW w:w="1949" w:type="dxa"/>
          </w:tcPr>
          <w:p w:rsidR="00365E62" w:rsidRDefault="00C85D81" w:rsidP="00C85D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461DA3">
              <w:rPr>
                <w:rFonts w:ascii="Times New Roman" w:hAnsi="Times New Roman" w:cs="Times New Roman"/>
              </w:rPr>
              <w:t>0,59%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бюджетной сфере, чел.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63 </w:t>
            </w:r>
            <w:r w:rsidR="00365E62">
              <w:rPr>
                <w:rFonts w:ascii="Times New Roman" w:hAnsi="Times New Roman" w:cs="Times New Roman"/>
              </w:rPr>
              <w:t>(</w:t>
            </w:r>
            <w:r w:rsidR="00BF2AFF">
              <w:rPr>
                <w:rFonts w:ascii="Times New Roman" w:hAnsi="Times New Roman" w:cs="Times New Roman"/>
              </w:rPr>
              <w:t xml:space="preserve">1,69 </w:t>
            </w:r>
            <w:r w:rsidR="00365E62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FB1942">
              <w:rPr>
                <w:rFonts w:ascii="Times New Roman" w:hAnsi="Times New Roman" w:cs="Times New Roman"/>
              </w:rPr>
              <w:t>2,12%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  <w:r w:rsidR="00CD47B8">
              <w:rPr>
                <w:rFonts w:ascii="Times New Roman" w:hAnsi="Times New Roman" w:cs="Times New Roman"/>
              </w:rPr>
              <w:t xml:space="preserve"> (2,06 %)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461DA3">
              <w:rPr>
                <w:rFonts w:ascii="Times New Roman" w:hAnsi="Times New Roman" w:cs="Times New Roman"/>
              </w:rPr>
              <w:t>2,0%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2.17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зарегистрированных безработных, чел.</w:t>
            </w:r>
          </w:p>
        </w:tc>
        <w:tc>
          <w:tcPr>
            <w:tcW w:w="1985" w:type="dxa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пенсионеров, чел.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1522 </w:t>
            </w:r>
            <w:r w:rsidR="00365E62">
              <w:rPr>
                <w:rFonts w:ascii="Times New Roman" w:hAnsi="Times New Roman" w:cs="Times New Roman"/>
              </w:rPr>
              <w:t>(</w:t>
            </w:r>
            <w:r w:rsidR="00BF2AFF">
              <w:rPr>
                <w:rFonts w:ascii="Times New Roman" w:hAnsi="Times New Roman" w:cs="Times New Roman"/>
              </w:rPr>
              <w:t xml:space="preserve">40,92 </w:t>
            </w:r>
            <w:r w:rsidR="00365E62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1277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FB1942">
              <w:rPr>
                <w:rFonts w:ascii="Times New Roman" w:hAnsi="Times New Roman" w:cs="Times New Roman"/>
              </w:rPr>
              <w:t>39,16%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1328</w:t>
            </w:r>
            <w:r w:rsidR="00CD47B8">
              <w:rPr>
                <w:rFonts w:ascii="Times New Roman" w:hAnsi="Times New Roman" w:cs="Times New Roman"/>
              </w:rPr>
              <w:t xml:space="preserve"> (43,38 %)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1287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461DA3">
              <w:rPr>
                <w:rFonts w:ascii="Times New Roman" w:hAnsi="Times New Roman" w:cs="Times New Roman"/>
              </w:rPr>
              <w:t>42,13%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 дошкольных образовательных учреждений,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учащихся общеобразовательных учреждений, чел.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врачей, работающих в медицинских учреждениях на территории муниципалитета, чел.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среднего медицинского пенсонала, работающего в медицинских учреждениях на территории муниципалитека, чел.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365E62" w:rsidTr="00F01A74">
        <w:tc>
          <w:tcPr>
            <w:tcW w:w="656" w:type="dxa"/>
            <w:shd w:val="clear" w:color="auto" w:fill="C6D9F1" w:themeFill="text2" w:themeFillTint="33"/>
          </w:tcPr>
          <w:p w:rsidR="00365E62" w:rsidRPr="0063568D" w:rsidRDefault="00365E62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365E62" w:rsidRPr="0063568D" w:rsidRDefault="00365E62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Территория: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территории МО, всего,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61,0000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61,0000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61,0000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61,0000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занятых сельскохозяйственными угодиями,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занятые землями лесного фонда,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землями населенных пунктов,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E62" w:rsidTr="00F01A74">
        <w:tc>
          <w:tcPr>
            <w:tcW w:w="656" w:type="dxa"/>
            <w:shd w:val="clear" w:color="auto" w:fill="C6D9F1" w:themeFill="text2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365E62" w:rsidRPr="00C77E32" w:rsidRDefault="00365E62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C77E32">
              <w:rPr>
                <w:rFonts w:ascii="Times New Roman" w:hAnsi="Times New Roman" w:cs="Times New Roman"/>
                <w:b/>
                <w:bCs/>
              </w:rPr>
              <w:t>Экономика: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жилищного строительства, тыс. 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0,5000</w:t>
            </w:r>
          </w:p>
        </w:tc>
        <w:tc>
          <w:tcPr>
            <w:tcW w:w="2268" w:type="dxa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0,4000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0,2560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1,123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инвестиций в основной капитал, млн.руб.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16,8440</w:t>
            </w:r>
          </w:p>
        </w:tc>
        <w:tc>
          <w:tcPr>
            <w:tcW w:w="2268" w:type="dxa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272,3400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9,3800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33,89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розничной торговли, млн.руб.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50,6000</w:t>
            </w:r>
          </w:p>
        </w:tc>
        <w:tc>
          <w:tcPr>
            <w:tcW w:w="2268" w:type="dxa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45,2100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49,5500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58,69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оборота общественного питания, млн.руб.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0,5400</w:t>
            </w:r>
          </w:p>
        </w:tc>
        <w:tc>
          <w:tcPr>
            <w:tcW w:w="2268" w:type="dxa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0,5980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0,7030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1,1120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промышленного производства, млн.руб.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9,6200</w:t>
            </w:r>
          </w:p>
        </w:tc>
        <w:tc>
          <w:tcPr>
            <w:tcW w:w="2268" w:type="dxa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9,8900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11,7800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38,5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с/х производства, млн.руб.</w:t>
            </w:r>
          </w:p>
        </w:tc>
        <w:tc>
          <w:tcPr>
            <w:tcW w:w="1985" w:type="dxa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размер уровня оплаты труда, тыс.руб./мес.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13,1580</w:t>
            </w:r>
          </w:p>
        </w:tc>
        <w:tc>
          <w:tcPr>
            <w:tcW w:w="2268" w:type="dxa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14,6080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15,5410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16,707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5718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легковых автомобилей, ед.</w:t>
            </w:r>
          </w:p>
        </w:tc>
        <w:tc>
          <w:tcPr>
            <w:tcW w:w="1985" w:type="dxa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776</w:t>
            </w:r>
          </w:p>
        </w:tc>
        <w:tc>
          <w:tcPr>
            <w:tcW w:w="2268" w:type="dxa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684</w:t>
            </w:r>
          </w:p>
        </w:tc>
        <w:tc>
          <w:tcPr>
            <w:tcW w:w="1984" w:type="dxa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697</w:t>
            </w:r>
          </w:p>
        </w:tc>
        <w:tc>
          <w:tcPr>
            <w:tcW w:w="1949" w:type="dxa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690</w:t>
            </w:r>
          </w:p>
        </w:tc>
      </w:tr>
      <w:tr w:rsidR="00365E62" w:rsidTr="00F01A74">
        <w:tc>
          <w:tcPr>
            <w:tcW w:w="656" w:type="dxa"/>
            <w:shd w:val="clear" w:color="auto" w:fill="C6D9F1" w:themeFill="text2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365E62" w:rsidRPr="00C77E32" w:rsidRDefault="00365E62" w:rsidP="00F01A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Бюджет: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Доходы муниципального бюджета,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241, 3080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261,7640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15,3920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14,6576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собственные,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1,6760</w:t>
            </w:r>
            <w:r w:rsidR="00365E62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0,7 </w:t>
            </w:r>
            <w:r w:rsidR="00365E62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3,5450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461DA3">
              <w:rPr>
                <w:rFonts w:ascii="Times New Roman" w:hAnsi="Times New Roman" w:cs="Times New Roman"/>
              </w:rPr>
              <w:t>1,35%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5,1670 (33,57 %)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6,4452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461DA3">
              <w:rPr>
                <w:rFonts w:ascii="Times New Roman" w:hAnsi="Times New Roman" w:cs="Times New Roman"/>
              </w:rPr>
              <w:t>43,97%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Расходы муниципального бюджета всего,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240,9950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261,5190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13,4920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16,3730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на образование,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здравоохранение,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365E62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общегосударственные вопросы,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3,4000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4,3580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4,7220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5,1890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увеличение стоимости основных фондов, млн.руб.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Default="00732D0E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232,8440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365E62" w:rsidRDefault="005624E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249,2440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365E62" w:rsidRDefault="00687E5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0,1520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365E62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0,20383</w:t>
            </w:r>
          </w:p>
        </w:tc>
      </w:tr>
      <w:tr w:rsidR="00365E62" w:rsidTr="00F01A74">
        <w:tc>
          <w:tcPr>
            <w:tcW w:w="656" w:type="dxa"/>
            <w:shd w:val="clear" w:color="auto" w:fill="C6D9F1" w:themeFill="text2" w:themeFillTint="33"/>
          </w:tcPr>
          <w:p w:rsidR="00365E62" w:rsidRPr="004C48DF" w:rsidRDefault="00365E62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365E62" w:rsidRPr="004C48DF" w:rsidRDefault="00365E62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Крупнейшие предприятия и организации: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  <w:shd w:val="clear" w:color="auto" w:fill="DBE5F1" w:themeFill="accent1" w:themeFillTint="33"/>
          </w:tcPr>
          <w:p w:rsidR="00365E62" w:rsidRPr="004C48DF" w:rsidRDefault="00365E62" w:rsidP="00F01A74">
            <w:pPr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Наименование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365E62" w:rsidRPr="004C48DF" w:rsidRDefault="00365E62" w:rsidP="00F01A74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Число занятых</w:t>
            </w:r>
          </w:p>
        </w:tc>
        <w:tc>
          <w:tcPr>
            <w:tcW w:w="6201" w:type="dxa"/>
            <w:gridSpan w:val="3"/>
            <w:shd w:val="clear" w:color="auto" w:fill="DBE5F1" w:themeFill="accent1" w:themeFillTint="33"/>
          </w:tcPr>
          <w:p w:rsidR="00365E62" w:rsidRPr="004C48DF" w:rsidRDefault="00365E62" w:rsidP="00F01A74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Специализация</w:t>
            </w:r>
          </w:p>
        </w:tc>
      </w:tr>
      <w:tr w:rsidR="00365E62" w:rsidTr="00553915">
        <w:tc>
          <w:tcPr>
            <w:tcW w:w="656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5718" w:type="dxa"/>
          </w:tcPr>
          <w:p w:rsidR="00365E62" w:rsidRDefault="00732D0E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«Приупская швейная фабрика»</w:t>
            </w:r>
          </w:p>
        </w:tc>
        <w:tc>
          <w:tcPr>
            <w:tcW w:w="1985" w:type="dxa"/>
          </w:tcPr>
          <w:p w:rsidR="00365E62" w:rsidRDefault="00365E62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732D0E">
              <w:rPr>
                <w:rFonts w:ascii="Times New Roman" w:hAnsi="Times New Roman" w:cs="Times New Roman"/>
              </w:rPr>
              <w:t>49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5624E3" w:rsidRDefault="005624E3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33 чел.</w:t>
            </w:r>
          </w:p>
          <w:p w:rsidR="00687E53" w:rsidRDefault="00687E53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37 чел.</w:t>
            </w:r>
          </w:p>
        </w:tc>
        <w:tc>
          <w:tcPr>
            <w:tcW w:w="6201" w:type="dxa"/>
            <w:gridSpan w:val="3"/>
          </w:tcPr>
          <w:p w:rsidR="00365E62" w:rsidRPr="00FF76DD" w:rsidRDefault="00732D0E" w:rsidP="00F01A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643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DB</w:t>
            </w:r>
            <w:r w:rsidRPr="004E643D">
              <w:rPr>
                <w:rFonts w:ascii="Times New Roman" w:hAnsi="Times New Roman" w:cs="Times New Roman"/>
                <w:sz w:val="18"/>
                <w:szCs w:val="18"/>
              </w:rPr>
              <w:t>. Текстильное и швейное производство</w:t>
            </w:r>
          </w:p>
        </w:tc>
      </w:tr>
      <w:tr w:rsidR="005624E3" w:rsidTr="00553915">
        <w:tc>
          <w:tcPr>
            <w:tcW w:w="656" w:type="dxa"/>
          </w:tcPr>
          <w:p w:rsidR="005624E3" w:rsidRDefault="005624E3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5718" w:type="dxa"/>
          </w:tcPr>
          <w:p w:rsidR="005624E3" w:rsidRDefault="005624E3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«ТЗГМ»</w:t>
            </w:r>
          </w:p>
        </w:tc>
        <w:tc>
          <w:tcPr>
            <w:tcW w:w="1985" w:type="dxa"/>
          </w:tcPr>
          <w:p w:rsidR="005624E3" w:rsidRDefault="005624E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C85D81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5624E3" w:rsidRDefault="005624E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9 чел.</w:t>
            </w:r>
          </w:p>
          <w:p w:rsidR="00687E53" w:rsidRDefault="00687E5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9 чел.</w:t>
            </w:r>
          </w:p>
        </w:tc>
        <w:tc>
          <w:tcPr>
            <w:tcW w:w="6201" w:type="dxa"/>
            <w:gridSpan w:val="3"/>
          </w:tcPr>
          <w:p w:rsidR="005624E3" w:rsidRDefault="005624E3" w:rsidP="00F01A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 Операции с недвижимым имуществом, аренда и предоставление услуг</w:t>
            </w:r>
          </w:p>
        </w:tc>
      </w:tr>
      <w:tr w:rsidR="005624E3" w:rsidTr="005624E3">
        <w:trPr>
          <w:trHeight w:val="112"/>
        </w:trPr>
        <w:tc>
          <w:tcPr>
            <w:tcW w:w="656" w:type="dxa"/>
          </w:tcPr>
          <w:p w:rsidR="005624E3" w:rsidRDefault="005624E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5718" w:type="dxa"/>
          </w:tcPr>
          <w:p w:rsidR="005624E3" w:rsidRDefault="005624E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ПФ «АЯН»</w:t>
            </w:r>
          </w:p>
        </w:tc>
        <w:tc>
          <w:tcPr>
            <w:tcW w:w="1985" w:type="dxa"/>
          </w:tcPr>
          <w:p w:rsidR="005624E3" w:rsidRDefault="005624E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25 чел.</w:t>
            </w:r>
          </w:p>
          <w:p w:rsidR="005624E3" w:rsidRDefault="005624E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52 чел.</w:t>
            </w:r>
          </w:p>
          <w:p w:rsidR="00687E53" w:rsidRDefault="00687E5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55 чел.</w:t>
            </w:r>
          </w:p>
        </w:tc>
        <w:tc>
          <w:tcPr>
            <w:tcW w:w="6201" w:type="dxa"/>
            <w:gridSpan w:val="3"/>
          </w:tcPr>
          <w:p w:rsidR="005624E3" w:rsidRDefault="005624E3" w:rsidP="005624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643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DB</w:t>
            </w:r>
            <w:r w:rsidRPr="004E643D">
              <w:rPr>
                <w:rFonts w:ascii="Times New Roman" w:hAnsi="Times New Roman" w:cs="Times New Roman"/>
                <w:sz w:val="18"/>
                <w:szCs w:val="18"/>
              </w:rPr>
              <w:t>. Текстильное и швейное производство</w:t>
            </w:r>
          </w:p>
        </w:tc>
      </w:tr>
      <w:tr w:rsidR="005624E3" w:rsidTr="00553915">
        <w:tc>
          <w:tcPr>
            <w:tcW w:w="656" w:type="dxa"/>
          </w:tcPr>
          <w:p w:rsidR="005624E3" w:rsidRDefault="005624E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5718" w:type="dxa"/>
          </w:tcPr>
          <w:p w:rsidR="005624E3" w:rsidRDefault="005624E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«Алекс»</w:t>
            </w:r>
          </w:p>
        </w:tc>
        <w:tc>
          <w:tcPr>
            <w:tcW w:w="1985" w:type="dxa"/>
          </w:tcPr>
          <w:p w:rsidR="005624E3" w:rsidRDefault="005624E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г. – </w:t>
            </w:r>
            <w:r w:rsidR="00C85D8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5624E3" w:rsidRDefault="005624E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2 чел.</w:t>
            </w:r>
          </w:p>
          <w:p w:rsidR="00687E53" w:rsidRDefault="00687E5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2 чел.</w:t>
            </w:r>
          </w:p>
        </w:tc>
        <w:tc>
          <w:tcPr>
            <w:tcW w:w="6201" w:type="dxa"/>
            <w:gridSpan w:val="3"/>
          </w:tcPr>
          <w:p w:rsidR="005624E3" w:rsidRDefault="005624E3" w:rsidP="005624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 Операции с недвижимым имуществом, аренда и предоставление услуг</w:t>
            </w:r>
          </w:p>
        </w:tc>
      </w:tr>
      <w:tr w:rsidR="005624E3" w:rsidTr="00553915">
        <w:tc>
          <w:tcPr>
            <w:tcW w:w="656" w:type="dxa"/>
          </w:tcPr>
          <w:p w:rsidR="005624E3" w:rsidRDefault="005624E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5718" w:type="dxa"/>
          </w:tcPr>
          <w:p w:rsidR="005624E3" w:rsidRDefault="005624E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«Фортуна»</w:t>
            </w:r>
          </w:p>
        </w:tc>
        <w:tc>
          <w:tcPr>
            <w:tcW w:w="1985" w:type="dxa"/>
          </w:tcPr>
          <w:p w:rsidR="005624E3" w:rsidRDefault="005624E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13 чел.</w:t>
            </w:r>
          </w:p>
          <w:p w:rsidR="008F7276" w:rsidRDefault="008F7276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2017 г. </w:t>
            </w:r>
            <w:r>
              <w:rPr>
                <w:rFonts w:ascii="Times New Roman" w:hAnsi="Times New Roman" w:cs="Times New Roman"/>
              </w:rPr>
              <w:softHyphen/>
              <w:t>– 8 чел.</w:t>
            </w:r>
          </w:p>
          <w:p w:rsidR="00687E53" w:rsidRDefault="00687E53" w:rsidP="005624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8 чел.</w:t>
            </w:r>
          </w:p>
        </w:tc>
        <w:tc>
          <w:tcPr>
            <w:tcW w:w="6201" w:type="dxa"/>
            <w:gridSpan w:val="3"/>
          </w:tcPr>
          <w:p w:rsidR="005624E3" w:rsidRDefault="005624E3" w:rsidP="005624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G</w:t>
            </w:r>
            <w:r w:rsidRPr="003622E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Оптовая и розничная торговля; ремонт автотранспортных средств,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мотоциклов, бытовых изделий и предметов личного пользования</w:t>
            </w:r>
          </w:p>
        </w:tc>
      </w:tr>
      <w:tr w:rsidR="00687E53" w:rsidTr="00553915">
        <w:tc>
          <w:tcPr>
            <w:tcW w:w="656" w:type="dxa"/>
          </w:tcPr>
          <w:p w:rsidR="00687E53" w:rsidRDefault="00687E53" w:rsidP="00687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6.8</w:t>
            </w:r>
          </w:p>
        </w:tc>
        <w:tc>
          <w:tcPr>
            <w:tcW w:w="5718" w:type="dxa"/>
          </w:tcPr>
          <w:p w:rsidR="00687E53" w:rsidRDefault="00687E53" w:rsidP="00687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«ТонКамСервис»</w:t>
            </w:r>
          </w:p>
        </w:tc>
        <w:tc>
          <w:tcPr>
            <w:tcW w:w="1985" w:type="dxa"/>
          </w:tcPr>
          <w:p w:rsidR="00687E53" w:rsidRDefault="00687E53" w:rsidP="00687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23 чел.</w:t>
            </w:r>
          </w:p>
          <w:p w:rsidR="00687E53" w:rsidRDefault="00687E53" w:rsidP="00687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г. – </w:t>
            </w:r>
            <w:r w:rsidR="00C85D81"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687E53" w:rsidRDefault="00687E53" w:rsidP="00687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17 чел.</w:t>
            </w:r>
          </w:p>
        </w:tc>
        <w:tc>
          <w:tcPr>
            <w:tcW w:w="6201" w:type="dxa"/>
            <w:gridSpan w:val="3"/>
          </w:tcPr>
          <w:p w:rsidR="00687E53" w:rsidRDefault="00687E53" w:rsidP="00687E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 Операции с недвижимым имуществом, аренда и предоставление услуг</w:t>
            </w:r>
          </w:p>
        </w:tc>
      </w:tr>
      <w:tr w:rsidR="00687E53" w:rsidTr="00553915">
        <w:tc>
          <w:tcPr>
            <w:tcW w:w="656" w:type="dxa"/>
          </w:tcPr>
          <w:p w:rsidR="00687E53" w:rsidRDefault="00687E53" w:rsidP="00687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5718" w:type="dxa"/>
          </w:tcPr>
          <w:p w:rsidR="00687E53" w:rsidRDefault="00687E53" w:rsidP="00687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«Кам-Сервис»</w:t>
            </w:r>
          </w:p>
        </w:tc>
        <w:tc>
          <w:tcPr>
            <w:tcW w:w="1985" w:type="dxa"/>
          </w:tcPr>
          <w:p w:rsidR="00687E53" w:rsidRDefault="00687E53" w:rsidP="00687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21 чел.</w:t>
            </w:r>
          </w:p>
          <w:p w:rsidR="00687E53" w:rsidRDefault="00687E53" w:rsidP="00687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г. – </w:t>
            </w:r>
            <w:r w:rsidR="00C85D81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687E53" w:rsidRDefault="00687E53" w:rsidP="00C85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– </w:t>
            </w:r>
            <w:r w:rsidR="00C85D81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6201" w:type="dxa"/>
            <w:gridSpan w:val="3"/>
          </w:tcPr>
          <w:p w:rsidR="00687E53" w:rsidRPr="00FF76DD" w:rsidRDefault="00687E53" w:rsidP="00687E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 Операции с недвижимым имуществом, аренда и предоставление услуг</w:t>
            </w:r>
          </w:p>
        </w:tc>
      </w:tr>
      <w:tr w:rsidR="00687E53" w:rsidTr="00553915">
        <w:tc>
          <w:tcPr>
            <w:tcW w:w="656" w:type="dxa"/>
          </w:tcPr>
          <w:p w:rsidR="00687E53" w:rsidRDefault="00687E53" w:rsidP="00687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6.10</w:t>
            </w:r>
          </w:p>
        </w:tc>
        <w:tc>
          <w:tcPr>
            <w:tcW w:w="5718" w:type="dxa"/>
          </w:tcPr>
          <w:p w:rsidR="00687E53" w:rsidRDefault="00687E53" w:rsidP="00687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«Жилкомсервис»</w:t>
            </w:r>
          </w:p>
        </w:tc>
        <w:tc>
          <w:tcPr>
            <w:tcW w:w="1985" w:type="dxa"/>
          </w:tcPr>
          <w:p w:rsidR="00687E53" w:rsidRDefault="00687E53" w:rsidP="00687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4 чел.</w:t>
            </w:r>
          </w:p>
          <w:p w:rsidR="00687E53" w:rsidRDefault="00687E53" w:rsidP="00687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г. – </w:t>
            </w:r>
            <w:r w:rsidR="00C85D81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  <w:p w:rsidR="00687E53" w:rsidRDefault="00687E53" w:rsidP="00C85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– </w:t>
            </w:r>
            <w:r w:rsidR="00C85D81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6201" w:type="dxa"/>
            <w:gridSpan w:val="3"/>
          </w:tcPr>
          <w:p w:rsidR="00687E53" w:rsidRPr="00FF76DD" w:rsidRDefault="00687E53" w:rsidP="00687E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 Операции с недвижимым имуществом, аренда и предоставление услуг</w:t>
            </w:r>
          </w:p>
        </w:tc>
      </w:tr>
    </w:tbl>
    <w:p w:rsidR="00365E62" w:rsidRDefault="00365E62" w:rsidP="00365E6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D18" w:rsidRPr="00FF59B2" w:rsidRDefault="00AF6D18" w:rsidP="00AF6D18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FF59B2">
        <w:rPr>
          <w:rFonts w:ascii="Times New Roman" w:hAnsi="Times New Roman" w:cs="Times New Roman"/>
          <w:i/>
          <w:iCs/>
        </w:rPr>
        <w:t>Таблица П-</w:t>
      </w:r>
      <w:r w:rsidR="00CD6E6F">
        <w:rPr>
          <w:rFonts w:ascii="Times New Roman" w:hAnsi="Times New Roman" w:cs="Times New Roman"/>
          <w:i/>
          <w:iCs/>
        </w:rPr>
        <w:t>2</w:t>
      </w:r>
      <w:r w:rsidRPr="00FF59B2">
        <w:rPr>
          <w:rFonts w:ascii="Times New Roman" w:hAnsi="Times New Roman" w:cs="Times New Roman"/>
          <w:i/>
          <w:iCs/>
        </w:rPr>
        <w:t>.</w:t>
      </w:r>
      <w:r w:rsidR="00CD6E6F">
        <w:rPr>
          <w:rFonts w:ascii="Times New Roman" w:hAnsi="Times New Roman" w:cs="Times New Roman"/>
          <w:i/>
          <w:iCs/>
        </w:rPr>
        <w:t>10</w:t>
      </w:r>
      <w:r w:rsidRPr="00FF59B2">
        <w:rPr>
          <w:rFonts w:ascii="Times New Roman" w:hAnsi="Times New Roman" w:cs="Times New Roman"/>
          <w:i/>
          <w:iCs/>
        </w:rPr>
        <w:t xml:space="preserve"> – Социально-экономический паспорт муниципального образования</w:t>
      </w:r>
      <w:r w:rsidR="00BF2AFF">
        <w:rPr>
          <w:rFonts w:ascii="Times New Roman" w:hAnsi="Times New Roman" w:cs="Times New Roman"/>
          <w:i/>
          <w:iCs/>
        </w:rPr>
        <w:t xml:space="preserve"> Шварцевское </w:t>
      </w:r>
      <w:r w:rsidRPr="00FF59B2">
        <w:rPr>
          <w:rFonts w:ascii="Times New Roman" w:hAnsi="Times New Roman" w:cs="Times New Roman"/>
          <w:i/>
          <w:iCs/>
        </w:rPr>
        <w:t>(значения за 2016-201</w:t>
      </w:r>
      <w:r>
        <w:rPr>
          <w:rFonts w:ascii="Times New Roman" w:hAnsi="Times New Roman" w:cs="Times New Roman"/>
          <w:i/>
          <w:iCs/>
        </w:rPr>
        <w:t>9</w:t>
      </w:r>
      <w:r w:rsidRPr="00FF59B2">
        <w:rPr>
          <w:rFonts w:ascii="Times New Roman" w:hAnsi="Times New Roman" w:cs="Times New Roman"/>
          <w:i/>
          <w:iCs/>
        </w:rPr>
        <w:t xml:space="preserve"> годы)</w:t>
      </w:r>
    </w:p>
    <w:p w:rsidR="00AF6D18" w:rsidRPr="00FF59B2" w:rsidRDefault="00AF6D18" w:rsidP="00AF6D18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7"/>
        <w:tblW w:w="0" w:type="auto"/>
        <w:tblLook w:val="04A0"/>
      </w:tblPr>
      <w:tblGrid>
        <w:gridCol w:w="656"/>
        <w:gridCol w:w="5718"/>
        <w:gridCol w:w="1985"/>
        <w:gridCol w:w="2126"/>
        <w:gridCol w:w="2126"/>
        <w:gridCol w:w="1949"/>
      </w:tblGrid>
      <w:tr w:rsidR="00AF6D18" w:rsidTr="008F7276">
        <w:tc>
          <w:tcPr>
            <w:tcW w:w="656" w:type="dxa"/>
            <w:shd w:val="clear" w:color="auto" w:fill="244061" w:themeFill="accent1" w:themeFillShade="80"/>
          </w:tcPr>
          <w:p w:rsidR="00AF6D18" w:rsidRPr="00FF59B2" w:rsidRDefault="00AF6D1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5718" w:type="dxa"/>
            <w:shd w:val="clear" w:color="auto" w:fill="244061" w:themeFill="accent1" w:themeFillShade="80"/>
          </w:tcPr>
          <w:p w:rsidR="00AF6D18" w:rsidRPr="00FF59B2" w:rsidRDefault="00AF6D1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985" w:type="dxa"/>
            <w:shd w:val="clear" w:color="auto" w:fill="244061" w:themeFill="accent1" w:themeFillShade="80"/>
          </w:tcPr>
          <w:p w:rsidR="00AF6D18" w:rsidRPr="00FF59B2" w:rsidRDefault="00AF6D1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2016 г.</w:t>
            </w:r>
          </w:p>
        </w:tc>
        <w:tc>
          <w:tcPr>
            <w:tcW w:w="2126" w:type="dxa"/>
            <w:shd w:val="clear" w:color="auto" w:fill="244061" w:themeFill="accent1" w:themeFillShade="80"/>
          </w:tcPr>
          <w:p w:rsidR="00AF6D18" w:rsidRPr="00FF59B2" w:rsidRDefault="00AF6D1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2126" w:type="dxa"/>
            <w:shd w:val="clear" w:color="auto" w:fill="244061" w:themeFill="accent1" w:themeFillShade="80"/>
          </w:tcPr>
          <w:p w:rsidR="00AF6D18" w:rsidRPr="00FF59B2" w:rsidRDefault="00AF6D1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  <w:tc>
          <w:tcPr>
            <w:tcW w:w="1949" w:type="dxa"/>
            <w:shd w:val="clear" w:color="auto" w:fill="244061" w:themeFill="accent1" w:themeFillShade="80"/>
          </w:tcPr>
          <w:p w:rsidR="00AF6D18" w:rsidRPr="00FF59B2" w:rsidRDefault="00AF6D1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2019 г.</w:t>
            </w:r>
          </w:p>
        </w:tc>
      </w:tr>
      <w:tr w:rsidR="00AF6D18" w:rsidTr="00F01A74">
        <w:tc>
          <w:tcPr>
            <w:tcW w:w="656" w:type="dxa"/>
            <w:shd w:val="clear" w:color="auto" w:fill="C6D9F1" w:themeFill="text2" w:themeFillTint="33"/>
          </w:tcPr>
          <w:p w:rsidR="00AF6D18" w:rsidRPr="00FF59B2" w:rsidRDefault="00AF6D1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AF6D18" w:rsidRPr="00FF59B2" w:rsidRDefault="00AF6D1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Общие сведения: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ОКТМО</w:t>
            </w:r>
          </w:p>
        </w:tc>
        <w:tc>
          <w:tcPr>
            <w:tcW w:w="8186" w:type="dxa"/>
            <w:gridSpan w:val="4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70628</w:t>
            </w:r>
            <w:r w:rsidR="00BF2AFF">
              <w:rPr>
                <w:rFonts w:ascii="Times New Roman" w:hAnsi="Times New Roman" w:cs="Times New Roman"/>
              </w:rPr>
              <w:t>475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основания</w:t>
            </w:r>
          </w:p>
        </w:tc>
        <w:tc>
          <w:tcPr>
            <w:tcW w:w="8186" w:type="dxa"/>
            <w:gridSpan w:val="4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BF2AFF">
              <w:rPr>
                <w:rFonts w:ascii="Times New Roman" w:hAnsi="Times New Roman" w:cs="Times New Roman"/>
              </w:rPr>
              <w:t>34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образования</w:t>
            </w:r>
          </w:p>
        </w:tc>
        <w:tc>
          <w:tcPr>
            <w:tcW w:w="8186" w:type="dxa"/>
            <w:gridSpan w:val="4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BF2AFF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населенных пунктов всего, ед.</w:t>
            </w:r>
          </w:p>
        </w:tc>
        <w:tc>
          <w:tcPr>
            <w:tcW w:w="1985" w:type="dxa"/>
          </w:tcPr>
          <w:p w:rsidR="00AF6D18" w:rsidRDefault="00BF2AF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126" w:type="dxa"/>
          </w:tcPr>
          <w:p w:rsidR="00AF6D18" w:rsidRDefault="008F7276" w:rsidP="008F7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126" w:type="dxa"/>
          </w:tcPr>
          <w:p w:rsidR="00AF6D18" w:rsidRDefault="00641122" w:rsidP="008F7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949" w:type="dxa"/>
          </w:tcPr>
          <w:p w:rsidR="00AF6D18" w:rsidRDefault="00C85D81" w:rsidP="008F7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 населением более 300 человек, ед.</w:t>
            </w:r>
          </w:p>
        </w:tc>
        <w:tc>
          <w:tcPr>
            <w:tcW w:w="1985" w:type="dxa"/>
          </w:tcPr>
          <w:p w:rsidR="00AF6D18" w:rsidRDefault="00BF2AF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AF6D18" w:rsidRDefault="008F7276" w:rsidP="008F7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AF6D18" w:rsidRDefault="00641122" w:rsidP="008F7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49" w:type="dxa"/>
          </w:tcPr>
          <w:p w:rsidR="00AF6D18" w:rsidRDefault="00C85D81" w:rsidP="008F7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AF6D18" w:rsidTr="00F01A74">
        <w:tc>
          <w:tcPr>
            <w:tcW w:w="656" w:type="dxa"/>
            <w:shd w:val="clear" w:color="auto" w:fill="C6D9F1" w:themeFill="text2" w:themeFillTint="33"/>
          </w:tcPr>
          <w:p w:rsidR="00AF6D18" w:rsidRPr="00FF59B2" w:rsidRDefault="00AF6D1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AF6D18" w:rsidRPr="00FF59B2" w:rsidRDefault="00AF6D1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FF59B2">
              <w:rPr>
                <w:rFonts w:ascii="Times New Roman" w:hAnsi="Times New Roman" w:cs="Times New Roman"/>
                <w:b/>
                <w:bCs/>
              </w:rPr>
              <w:t>Демография и социальная сфера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населения, чел.</w:t>
            </w:r>
          </w:p>
        </w:tc>
        <w:tc>
          <w:tcPr>
            <w:tcW w:w="1985" w:type="dxa"/>
          </w:tcPr>
          <w:p w:rsidR="00AF6D18" w:rsidRDefault="00BF2AF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6278</w:t>
            </w:r>
          </w:p>
        </w:tc>
        <w:tc>
          <w:tcPr>
            <w:tcW w:w="2126" w:type="dxa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6204</w:t>
            </w:r>
          </w:p>
        </w:tc>
        <w:tc>
          <w:tcPr>
            <w:tcW w:w="2126" w:type="dxa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6129</w:t>
            </w:r>
          </w:p>
        </w:tc>
        <w:tc>
          <w:tcPr>
            <w:tcW w:w="1949" w:type="dxa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6149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мужчин,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F6D18" w:rsidRDefault="00BF2AF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2719 </w:t>
            </w:r>
            <w:r w:rsidR="00AF6D18">
              <w:rPr>
                <w:rFonts w:ascii="Times New Roman" w:hAnsi="Times New Roman" w:cs="Times New Roman"/>
              </w:rPr>
              <w:t>(</w:t>
            </w:r>
            <w:r w:rsidR="00185C13">
              <w:rPr>
                <w:rFonts w:ascii="Times New Roman" w:hAnsi="Times New Roman" w:cs="Times New Roman"/>
              </w:rPr>
              <w:t xml:space="preserve">43,31 </w:t>
            </w:r>
            <w:r w:rsidR="00AF6D1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2686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43,29%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2653 (43,29 %)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AF6D18" w:rsidRDefault="00C85D81" w:rsidP="00CD1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2690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43,75%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женщин,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F6D18" w:rsidRDefault="00185C13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3559 </w:t>
            </w:r>
            <w:r w:rsidR="00AF6D1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56,69 </w:t>
            </w:r>
            <w:r w:rsidR="00AF6D1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3518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56,71%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3476 (56,71 %)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AF6D18" w:rsidRDefault="00C85D81" w:rsidP="00C85D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3459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56,25%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младше трудоспособного возраста, чел.</w:t>
            </w:r>
          </w:p>
        </w:tc>
        <w:tc>
          <w:tcPr>
            <w:tcW w:w="1985" w:type="dxa"/>
          </w:tcPr>
          <w:p w:rsidR="00AF6D18" w:rsidRDefault="00BF2AF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1069 </w:t>
            </w:r>
            <w:r w:rsidR="00AF6D18">
              <w:rPr>
                <w:rFonts w:ascii="Times New Roman" w:hAnsi="Times New Roman" w:cs="Times New Roman"/>
              </w:rPr>
              <w:t>(</w:t>
            </w:r>
            <w:r w:rsidR="00185C13">
              <w:rPr>
                <w:rFonts w:ascii="Times New Roman" w:hAnsi="Times New Roman" w:cs="Times New Roman"/>
              </w:rPr>
              <w:t xml:space="preserve">17,03 </w:t>
            </w:r>
            <w:r w:rsidR="00AF6D1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F6D18" w:rsidRDefault="008F7276" w:rsidP="00EB45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1044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16,83%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1083 (17,67 %)</w:t>
            </w:r>
          </w:p>
        </w:tc>
        <w:tc>
          <w:tcPr>
            <w:tcW w:w="1949" w:type="dxa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1092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17,76%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трудоспособного возраста, ед.</w:t>
            </w:r>
          </w:p>
        </w:tc>
        <w:tc>
          <w:tcPr>
            <w:tcW w:w="1985" w:type="dxa"/>
          </w:tcPr>
          <w:p w:rsidR="00AF6D18" w:rsidRDefault="00BF2AF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3370 </w:t>
            </w:r>
            <w:r w:rsidR="00AF6D18">
              <w:rPr>
                <w:rFonts w:ascii="Times New Roman" w:hAnsi="Times New Roman" w:cs="Times New Roman"/>
              </w:rPr>
              <w:t>(</w:t>
            </w:r>
            <w:r w:rsidR="00185C13">
              <w:rPr>
                <w:rFonts w:ascii="Times New Roman" w:hAnsi="Times New Roman" w:cs="Times New Roman"/>
              </w:rPr>
              <w:t xml:space="preserve">53,70 </w:t>
            </w:r>
            <w:r w:rsidR="00AF6D1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3273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52,76%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3110 (50,74 %)</w:t>
            </w:r>
          </w:p>
        </w:tc>
        <w:tc>
          <w:tcPr>
            <w:tcW w:w="1949" w:type="dxa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3063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49,81%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старше трудоспособного возраста, ед. </w:t>
            </w:r>
          </w:p>
        </w:tc>
        <w:tc>
          <w:tcPr>
            <w:tcW w:w="1985" w:type="dxa"/>
          </w:tcPr>
          <w:p w:rsidR="00AF6D18" w:rsidRDefault="00BF2AF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1839</w:t>
            </w:r>
            <w:r w:rsidR="00AF6D18">
              <w:rPr>
                <w:rFonts w:ascii="Times New Roman" w:hAnsi="Times New Roman" w:cs="Times New Roman"/>
              </w:rPr>
              <w:t xml:space="preserve"> (</w:t>
            </w:r>
            <w:r w:rsidR="00185C13">
              <w:rPr>
                <w:rFonts w:ascii="Times New Roman" w:hAnsi="Times New Roman" w:cs="Times New Roman"/>
              </w:rPr>
              <w:t xml:space="preserve">29,27 </w:t>
            </w:r>
            <w:r w:rsidR="00AF6D1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1887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30,42%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1936 (31,59 %)</w:t>
            </w:r>
          </w:p>
        </w:tc>
        <w:tc>
          <w:tcPr>
            <w:tcW w:w="1949" w:type="dxa"/>
          </w:tcPr>
          <w:p w:rsidR="00AF6D18" w:rsidRDefault="00C85D81" w:rsidP="00C85D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1994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32,43%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F6D18" w:rsidTr="008F7276">
        <w:tc>
          <w:tcPr>
            <w:tcW w:w="656" w:type="dxa"/>
          </w:tcPr>
          <w:p w:rsidR="00AF6D18" w:rsidRPr="00960214" w:rsidRDefault="00AF6D18" w:rsidP="00F01A74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F6D18" w:rsidRPr="00960214" w:rsidRDefault="00AF6D18" w:rsidP="00F01A74">
            <w:pPr>
              <w:rPr>
                <w:rFonts w:ascii="Times New Roman" w:hAnsi="Times New Roman" w:cs="Times New Roman"/>
              </w:rPr>
            </w:pPr>
            <w:r w:rsidRPr="00960214">
              <w:rPr>
                <w:rFonts w:ascii="Times New Roman" w:hAnsi="Times New Roman" w:cs="Times New Roman"/>
              </w:rPr>
              <w:t>Национальный состав населения:</w:t>
            </w:r>
          </w:p>
        </w:tc>
        <w:tc>
          <w:tcPr>
            <w:tcW w:w="8186" w:type="dxa"/>
            <w:gridSpan w:val="4"/>
            <w:shd w:val="clear" w:color="auto" w:fill="DBE5F1" w:themeFill="accent1" w:themeFillTint="33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Русские, украинцы, белорусы, армяне, татары, чеченцы, аварцы, узбеки, таджики, прочие)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родившихся, чел.</w:t>
            </w:r>
          </w:p>
        </w:tc>
        <w:tc>
          <w:tcPr>
            <w:tcW w:w="1985" w:type="dxa"/>
          </w:tcPr>
          <w:p w:rsidR="00AF6D18" w:rsidRDefault="00BF2AF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2126" w:type="dxa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126" w:type="dxa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949" w:type="dxa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умерших, чел.</w:t>
            </w:r>
          </w:p>
        </w:tc>
        <w:tc>
          <w:tcPr>
            <w:tcW w:w="1985" w:type="dxa"/>
          </w:tcPr>
          <w:p w:rsidR="00AF6D18" w:rsidRDefault="00BF2AF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2126" w:type="dxa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2126" w:type="dxa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949" w:type="dxa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Естественный прирост населения, чел.</w:t>
            </w:r>
          </w:p>
        </w:tc>
        <w:tc>
          <w:tcPr>
            <w:tcW w:w="1985" w:type="dxa"/>
          </w:tcPr>
          <w:p w:rsidR="00AF6D18" w:rsidRDefault="00BF2AF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-27</w:t>
            </w:r>
          </w:p>
        </w:tc>
        <w:tc>
          <w:tcPr>
            <w:tcW w:w="2126" w:type="dxa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-57</w:t>
            </w:r>
          </w:p>
        </w:tc>
        <w:tc>
          <w:tcPr>
            <w:tcW w:w="2126" w:type="dxa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-45</w:t>
            </w:r>
          </w:p>
        </w:tc>
        <w:tc>
          <w:tcPr>
            <w:tcW w:w="1949" w:type="dxa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-82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прибывших,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F6D18" w:rsidRDefault="00BF2AF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2.7.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выбывших,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F6D18" w:rsidRDefault="00BF2AF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Миграционный прирост населения,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F6D18" w:rsidRDefault="00BF2AF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-15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-15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высшим образованием, чел.</w:t>
            </w:r>
          </w:p>
        </w:tc>
        <w:tc>
          <w:tcPr>
            <w:tcW w:w="1985" w:type="dxa"/>
          </w:tcPr>
          <w:p w:rsidR="00AF6D18" w:rsidRDefault="00BF2AF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634</w:t>
            </w:r>
            <w:r w:rsidR="00AF6D18">
              <w:rPr>
                <w:rFonts w:ascii="Times New Roman" w:hAnsi="Times New Roman" w:cs="Times New Roman"/>
              </w:rPr>
              <w:t xml:space="preserve"> (</w:t>
            </w:r>
            <w:r w:rsidR="00F01A74">
              <w:rPr>
                <w:rFonts w:ascii="Times New Roman" w:hAnsi="Times New Roman" w:cs="Times New Roman"/>
              </w:rPr>
              <w:t xml:space="preserve">10,01 </w:t>
            </w:r>
            <w:r w:rsidR="00AF6D1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631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10,17%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635 (10,36 %)</w:t>
            </w:r>
          </w:p>
        </w:tc>
        <w:tc>
          <w:tcPr>
            <w:tcW w:w="1949" w:type="dxa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630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10,25%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лиц с профессиональным образованием, чел.</w:t>
            </w:r>
          </w:p>
        </w:tc>
        <w:tc>
          <w:tcPr>
            <w:tcW w:w="1985" w:type="dxa"/>
          </w:tcPr>
          <w:p w:rsidR="00AF6D18" w:rsidRDefault="00BF2AFF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2519 </w:t>
            </w:r>
            <w:r w:rsidR="00AF6D18">
              <w:rPr>
                <w:rFonts w:ascii="Times New Roman" w:hAnsi="Times New Roman" w:cs="Times New Roman"/>
              </w:rPr>
              <w:t>(</w:t>
            </w:r>
            <w:r w:rsidR="00F01A74">
              <w:rPr>
                <w:rFonts w:ascii="Times New Roman" w:hAnsi="Times New Roman" w:cs="Times New Roman"/>
              </w:rPr>
              <w:t xml:space="preserve">40,12 </w:t>
            </w:r>
            <w:r w:rsidR="00AF6D1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F6D18" w:rsidRDefault="008F7276" w:rsidP="00EB45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2499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40,28%)</w:t>
            </w:r>
          </w:p>
        </w:tc>
        <w:tc>
          <w:tcPr>
            <w:tcW w:w="2126" w:type="dxa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2478 (40,43 %)</w:t>
            </w:r>
          </w:p>
        </w:tc>
        <w:tc>
          <w:tcPr>
            <w:tcW w:w="1949" w:type="dxa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2482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40,36%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отходников, чел.</w:t>
            </w:r>
          </w:p>
        </w:tc>
        <w:tc>
          <w:tcPr>
            <w:tcW w:w="1985" w:type="dxa"/>
          </w:tcPr>
          <w:p w:rsidR="00AF6D18" w:rsidRDefault="00AF6D1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F6D18" w:rsidRDefault="00AF6D1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F6D18" w:rsidRDefault="00AF6D1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AF6D18" w:rsidRDefault="00AF6D1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промышленности, чел.</w:t>
            </w:r>
          </w:p>
        </w:tc>
        <w:tc>
          <w:tcPr>
            <w:tcW w:w="1985" w:type="dxa"/>
          </w:tcPr>
          <w:p w:rsidR="00AF6D18" w:rsidRDefault="00F01A74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25 </w:t>
            </w:r>
            <w:r w:rsidR="00AF6D1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0,40 </w:t>
            </w:r>
            <w:r w:rsidR="00AF6D1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F6D18" w:rsidRDefault="008F7276" w:rsidP="00EB45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1,69%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 (0,72 %)</w:t>
            </w:r>
          </w:p>
        </w:tc>
        <w:tc>
          <w:tcPr>
            <w:tcW w:w="1949" w:type="dxa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1,89%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экономике, чел.</w:t>
            </w:r>
          </w:p>
        </w:tc>
        <w:tc>
          <w:tcPr>
            <w:tcW w:w="1985" w:type="dxa"/>
          </w:tcPr>
          <w:p w:rsidR="00AF6D18" w:rsidRDefault="00F01A74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1741</w:t>
            </w:r>
            <w:r w:rsidR="00AF6D1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27,73 </w:t>
            </w:r>
            <w:r w:rsidR="00AF6D1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1754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28,27%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1552 (25,32 %)</w:t>
            </w:r>
          </w:p>
        </w:tc>
        <w:tc>
          <w:tcPr>
            <w:tcW w:w="1949" w:type="dxa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1527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24,83%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сельском и лесном хозяйстве</w:t>
            </w:r>
          </w:p>
        </w:tc>
        <w:tc>
          <w:tcPr>
            <w:tcW w:w="1985" w:type="dxa"/>
          </w:tcPr>
          <w:p w:rsidR="00AF6D18" w:rsidRDefault="00F01A74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39 </w:t>
            </w:r>
            <w:r w:rsidR="00AF6D1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0,62 </w:t>
            </w:r>
            <w:r w:rsidR="00AF6D1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0,45%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(0,31 %)</w:t>
            </w:r>
          </w:p>
        </w:tc>
        <w:tc>
          <w:tcPr>
            <w:tcW w:w="1949" w:type="dxa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0,24%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2.15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государственном и муниципальном управлении, чел.</w:t>
            </w:r>
          </w:p>
        </w:tc>
        <w:tc>
          <w:tcPr>
            <w:tcW w:w="1985" w:type="dxa"/>
          </w:tcPr>
          <w:p w:rsidR="00AF6D18" w:rsidRDefault="00F01A74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 </w:t>
            </w:r>
            <w:r w:rsidR="00AF6D1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0,25 </w:t>
            </w:r>
            <w:r w:rsidR="00AF6D1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0,19%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(17,94 %)</w:t>
            </w:r>
          </w:p>
        </w:tc>
        <w:tc>
          <w:tcPr>
            <w:tcW w:w="1949" w:type="dxa"/>
          </w:tcPr>
          <w:p w:rsidR="00AF6D18" w:rsidRDefault="00C85D81" w:rsidP="00EB45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0,18%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занятых в бюджетной сфере, чел.</w:t>
            </w:r>
          </w:p>
        </w:tc>
        <w:tc>
          <w:tcPr>
            <w:tcW w:w="1985" w:type="dxa"/>
          </w:tcPr>
          <w:p w:rsidR="00AF6D18" w:rsidRDefault="00F01A74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125 </w:t>
            </w:r>
            <w:r w:rsidR="00AF6D1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1,99 </w:t>
            </w:r>
            <w:r w:rsidR="00AF6D1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2,39%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  <w:r w:rsidR="001C6C2A">
              <w:rPr>
                <w:rFonts w:ascii="Times New Roman" w:hAnsi="Times New Roman" w:cs="Times New Roman"/>
              </w:rPr>
              <w:t xml:space="preserve"> (2,30 %)</w:t>
            </w:r>
          </w:p>
        </w:tc>
        <w:tc>
          <w:tcPr>
            <w:tcW w:w="1949" w:type="dxa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20,98%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2.17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зарегистрированных безработных, чел.</w:t>
            </w:r>
          </w:p>
        </w:tc>
        <w:tc>
          <w:tcPr>
            <w:tcW w:w="1985" w:type="dxa"/>
          </w:tcPr>
          <w:p w:rsidR="00AF6D18" w:rsidRDefault="00AF6D1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F6D18" w:rsidRDefault="00AF6D1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F6D18" w:rsidRDefault="00AF6D18" w:rsidP="00F01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AF6D18" w:rsidRDefault="00CD1FFB" w:rsidP="00CD1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пенсионеров, чел.</w:t>
            </w:r>
          </w:p>
        </w:tc>
        <w:tc>
          <w:tcPr>
            <w:tcW w:w="1985" w:type="dxa"/>
          </w:tcPr>
          <w:p w:rsidR="00AF6D18" w:rsidRDefault="00F01A74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3291 </w:t>
            </w:r>
            <w:r w:rsidR="00AF6D1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52,42 </w:t>
            </w:r>
            <w:r w:rsidR="00AF6D18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26" w:type="dxa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3356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54,09%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AF6D18" w:rsidRDefault="00641122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3345</w:t>
            </w:r>
            <w:r w:rsidR="001C6C2A">
              <w:rPr>
                <w:rFonts w:ascii="Times New Roman" w:hAnsi="Times New Roman" w:cs="Times New Roman"/>
              </w:rPr>
              <w:t xml:space="preserve"> (55,78 %)</w:t>
            </w:r>
          </w:p>
        </w:tc>
        <w:tc>
          <w:tcPr>
            <w:tcW w:w="1949" w:type="dxa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3410</w:t>
            </w:r>
            <w:r w:rsidR="00CD1FFB">
              <w:rPr>
                <w:rFonts w:ascii="Times New Roman" w:hAnsi="Times New Roman" w:cs="Times New Roman"/>
              </w:rPr>
              <w:t xml:space="preserve"> (</w:t>
            </w:r>
            <w:r w:rsidR="00EB45B9">
              <w:rPr>
                <w:rFonts w:ascii="Times New Roman" w:hAnsi="Times New Roman" w:cs="Times New Roman"/>
              </w:rPr>
              <w:t>55,46%</w:t>
            </w:r>
            <w:r w:rsidR="00CD1FFB">
              <w:rPr>
                <w:rFonts w:ascii="Times New Roman" w:hAnsi="Times New Roman" w:cs="Times New Roman"/>
              </w:rPr>
              <w:t>)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 дошкольных образовательных учреждений, чел.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F6D18" w:rsidRDefault="00F01A74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F6D18" w:rsidRDefault="001C6C2A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учащихся общеобразовательных учреждений, чел.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AF6D18" w:rsidRDefault="00F01A74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369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445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F6D18" w:rsidRDefault="001C6C2A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447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врачей, работающих в медицинских учреждениях на территории муниципалитета, чел.</w:t>
            </w:r>
          </w:p>
        </w:tc>
        <w:tc>
          <w:tcPr>
            <w:tcW w:w="1985" w:type="dxa"/>
          </w:tcPr>
          <w:p w:rsidR="00AF6D18" w:rsidRDefault="00F01A74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6" w:type="dxa"/>
          </w:tcPr>
          <w:p w:rsidR="00AF6D18" w:rsidRDefault="001C6C2A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49" w:type="dxa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AF6D18" w:rsidTr="008F7276">
        <w:tc>
          <w:tcPr>
            <w:tcW w:w="656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5718" w:type="dxa"/>
          </w:tcPr>
          <w:p w:rsidR="00AF6D18" w:rsidRDefault="00AF6D18" w:rsidP="00F01A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среднего медицинского пенсонала, работающего в медицинских учреждениях на территории муниципалитека, чел.</w:t>
            </w:r>
          </w:p>
        </w:tc>
        <w:tc>
          <w:tcPr>
            <w:tcW w:w="1985" w:type="dxa"/>
          </w:tcPr>
          <w:p w:rsidR="00AF6D18" w:rsidRDefault="00F01A74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26" w:type="dxa"/>
          </w:tcPr>
          <w:p w:rsidR="00AF6D18" w:rsidRDefault="008F7276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26" w:type="dxa"/>
          </w:tcPr>
          <w:p w:rsidR="00AF6D18" w:rsidRDefault="001C6C2A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49" w:type="dxa"/>
          </w:tcPr>
          <w:p w:rsidR="00AF6D18" w:rsidRDefault="00C85D81" w:rsidP="00F01A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AF6D18" w:rsidTr="00F01A74">
        <w:tc>
          <w:tcPr>
            <w:tcW w:w="656" w:type="dxa"/>
            <w:shd w:val="clear" w:color="auto" w:fill="C6D9F1" w:themeFill="text2" w:themeFillTint="33"/>
          </w:tcPr>
          <w:p w:rsidR="00AF6D18" w:rsidRPr="0063568D" w:rsidRDefault="00AF6D1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AF6D18" w:rsidRPr="0063568D" w:rsidRDefault="00AF6D18" w:rsidP="00F01A74">
            <w:pPr>
              <w:rPr>
                <w:rFonts w:ascii="Times New Roman" w:hAnsi="Times New Roman" w:cs="Times New Roman"/>
                <w:b/>
                <w:bCs/>
              </w:rPr>
            </w:pPr>
            <w:r w:rsidRPr="0063568D">
              <w:rPr>
                <w:rFonts w:ascii="Times New Roman" w:hAnsi="Times New Roman" w:cs="Times New Roman"/>
                <w:b/>
                <w:bCs/>
              </w:rPr>
              <w:t>Территория: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территории МО, всего,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106,0000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106,0000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106,0000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1C6C2A" w:rsidRDefault="00C85D81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106,0000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занятых сельскохозяйственными угодиями,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занятые землями лесного фонда,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землями населенных пунктов, км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C2A" w:rsidTr="00F01A74">
        <w:tc>
          <w:tcPr>
            <w:tcW w:w="656" w:type="dxa"/>
            <w:shd w:val="clear" w:color="auto" w:fill="C6D9F1" w:themeFill="text2" w:themeFillTint="33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1C6C2A" w:rsidRPr="00C77E32" w:rsidRDefault="001C6C2A" w:rsidP="001C6C2A">
            <w:pPr>
              <w:rPr>
                <w:rFonts w:ascii="Times New Roman" w:hAnsi="Times New Roman" w:cs="Times New Roman"/>
                <w:b/>
                <w:bCs/>
              </w:rPr>
            </w:pPr>
            <w:r w:rsidRPr="00C77E32">
              <w:rPr>
                <w:rFonts w:ascii="Times New Roman" w:hAnsi="Times New Roman" w:cs="Times New Roman"/>
                <w:b/>
                <w:bCs/>
              </w:rPr>
              <w:t>Экономика: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718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жилищного строительства, тыс. м</w:t>
            </w:r>
            <w:r w:rsidRPr="0063568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0,6000</w:t>
            </w:r>
          </w:p>
        </w:tc>
        <w:tc>
          <w:tcPr>
            <w:tcW w:w="2126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0,3000</w:t>
            </w:r>
          </w:p>
        </w:tc>
        <w:tc>
          <w:tcPr>
            <w:tcW w:w="2126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1,2520</w:t>
            </w:r>
          </w:p>
        </w:tc>
        <w:tc>
          <w:tcPr>
            <w:tcW w:w="1949" w:type="dxa"/>
          </w:tcPr>
          <w:p w:rsidR="001C6C2A" w:rsidRDefault="00C85D81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0,569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718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инвестиций в основной капитал, млн.руб.</w:t>
            </w:r>
          </w:p>
        </w:tc>
        <w:tc>
          <w:tcPr>
            <w:tcW w:w="1985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89,4010</w:t>
            </w:r>
          </w:p>
        </w:tc>
        <w:tc>
          <w:tcPr>
            <w:tcW w:w="2126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112,0430</w:t>
            </w:r>
          </w:p>
        </w:tc>
        <w:tc>
          <w:tcPr>
            <w:tcW w:w="2126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59,3800</w:t>
            </w:r>
          </w:p>
        </w:tc>
        <w:tc>
          <w:tcPr>
            <w:tcW w:w="1949" w:type="dxa"/>
          </w:tcPr>
          <w:p w:rsidR="001C6C2A" w:rsidRDefault="00C85D81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62,5780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5718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розничной торговли, млн.руб.</w:t>
            </w:r>
          </w:p>
        </w:tc>
        <w:tc>
          <w:tcPr>
            <w:tcW w:w="1985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209,6000</w:t>
            </w:r>
          </w:p>
        </w:tc>
        <w:tc>
          <w:tcPr>
            <w:tcW w:w="2126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231,2100</w:t>
            </w:r>
          </w:p>
        </w:tc>
        <w:tc>
          <w:tcPr>
            <w:tcW w:w="2126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253,2710</w:t>
            </w:r>
          </w:p>
        </w:tc>
        <w:tc>
          <w:tcPr>
            <w:tcW w:w="1949" w:type="dxa"/>
          </w:tcPr>
          <w:p w:rsidR="001C6C2A" w:rsidRDefault="00C85D81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289,54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5718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оборота общественного питания, млн.руб.</w:t>
            </w:r>
          </w:p>
        </w:tc>
        <w:tc>
          <w:tcPr>
            <w:tcW w:w="1985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9,1500</w:t>
            </w:r>
          </w:p>
        </w:tc>
        <w:tc>
          <w:tcPr>
            <w:tcW w:w="2126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7,5430</w:t>
            </w:r>
          </w:p>
        </w:tc>
        <w:tc>
          <w:tcPr>
            <w:tcW w:w="2126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7,9580</w:t>
            </w:r>
          </w:p>
        </w:tc>
        <w:tc>
          <w:tcPr>
            <w:tcW w:w="1949" w:type="dxa"/>
          </w:tcPr>
          <w:p w:rsidR="001C6C2A" w:rsidRDefault="00C85D81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6,5330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5718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промышленного производства, млн.руб.</w:t>
            </w:r>
          </w:p>
        </w:tc>
        <w:tc>
          <w:tcPr>
            <w:tcW w:w="1985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59,9500</w:t>
            </w:r>
          </w:p>
        </w:tc>
        <w:tc>
          <w:tcPr>
            <w:tcW w:w="2126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10,4400</w:t>
            </w:r>
          </w:p>
        </w:tc>
        <w:tc>
          <w:tcPr>
            <w:tcW w:w="2126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71,1000</w:t>
            </w:r>
          </w:p>
        </w:tc>
        <w:tc>
          <w:tcPr>
            <w:tcW w:w="1949" w:type="dxa"/>
          </w:tcPr>
          <w:p w:rsidR="001C6C2A" w:rsidRDefault="00C85D81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84,15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4.6</w:t>
            </w:r>
          </w:p>
        </w:tc>
        <w:tc>
          <w:tcPr>
            <w:tcW w:w="5718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с/х производства, млн.руб.</w:t>
            </w:r>
          </w:p>
        </w:tc>
        <w:tc>
          <w:tcPr>
            <w:tcW w:w="1985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5718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размер уровня оплаты труда, тыс.руб./мес.</w:t>
            </w:r>
          </w:p>
        </w:tc>
        <w:tc>
          <w:tcPr>
            <w:tcW w:w="1985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15,4100</w:t>
            </w:r>
          </w:p>
        </w:tc>
        <w:tc>
          <w:tcPr>
            <w:tcW w:w="2126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16,9370</w:t>
            </w:r>
          </w:p>
        </w:tc>
        <w:tc>
          <w:tcPr>
            <w:tcW w:w="2126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18,2000</w:t>
            </w:r>
          </w:p>
        </w:tc>
        <w:tc>
          <w:tcPr>
            <w:tcW w:w="1949" w:type="dxa"/>
          </w:tcPr>
          <w:p w:rsidR="001C6C2A" w:rsidRDefault="00C85D81" w:rsidP="00C85D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19,677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5718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легковых автомобилей, ед.</w:t>
            </w:r>
          </w:p>
        </w:tc>
        <w:tc>
          <w:tcPr>
            <w:tcW w:w="1985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1895</w:t>
            </w:r>
          </w:p>
        </w:tc>
        <w:tc>
          <w:tcPr>
            <w:tcW w:w="2126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1542</w:t>
            </w:r>
          </w:p>
        </w:tc>
        <w:tc>
          <w:tcPr>
            <w:tcW w:w="2126" w:type="dxa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1549</w:t>
            </w:r>
          </w:p>
        </w:tc>
        <w:tc>
          <w:tcPr>
            <w:tcW w:w="1949" w:type="dxa"/>
          </w:tcPr>
          <w:p w:rsidR="001C6C2A" w:rsidRDefault="00C85D81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1511</w:t>
            </w:r>
          </w:p>
        </w:tc>
      </w:tr>
      <w:tr w:rsidR="001C6C2A" w:rsidTr="00F01A74">
        <w:tc>
          <w:tcPr>
            <w:tcW w:w="656" w:type="dxa"/>
            <w:shd w:val="clear" w:color="auto" w:fill="C6D9F1" w:themeFill="text2" w:themeFillTint="33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1C6C2A" w:rsidRPr="00C77E32" w:rsidRDefault="001C6C2A" w:rsidP="001C6C2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Бюджет: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Доходы муниципального бюджета,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49,4340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38,8780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22,5300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1C6C2A" w:rsidRDefault="00C85D81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20,8859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собственные,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8,7910 (17,78 %)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CD1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9,9530</w:t>
            </w:r>
            <w:r w:rsidR="00C85D81">
              <w:rPr>
                <w:rFonts w:ascii="Times New Roman" w:hAnsi="Times New Roman" w:cs="Times New Roman"/>
              </w:rPr>
              <w:t xml:space="preserve">  (</w:t>
            </w:r>
            <w:r w:rsidR="00CD1FFB">
              <w:rPr>
                <w:rFonts w:ascii="Times New Roman" w:hAnsi="Times New Roman" w:cs="Times New Roman"/>
              </w:rPr>
              <w:t>25,6%</w:t>
            </w:r>
            <w:r w:rsidR="00C85D8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13,9260 (61,81 %)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1C6C2A" w:rsidRDefault="00C85D81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</w:t>
            </w:r>
            <w:r w:rsidR="00CD1FF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="00CD1FFB">
              <w:rPr>
                <w:rFonts w:ascii="Times New Roman" w:hAnsi="Times New Roman" w:cs="Times New Roman"/>
              </w:rPr>
              <w:t>44,05%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Расходы муниципального бюджета всего,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50,2290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42,6690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18,7530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1C6C2A" w:rsidRDefault="00C85D81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25,8104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5.2.1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на образование,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5.2.2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здравоохранение,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5.2.3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общегосударственные вопросы, млн.руб.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6,2410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7,8890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6,6470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1C6C2A" w:rsidRDefault="00C85D81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6,6341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5.2.4</w:t>
            </w:r>
          </w:p>
        </w:tc>
        <w:tc>
          <w:tcPr>
            <w:tcW w:w="5718" w:type="dxa"/>
            <w:shd w:val="clear" w:color="auto" w:fill="DBE5F1" w:themeFill="accent1" w:themeFillTint="33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на увеличение стоимости основных фондов, млн.руб.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34,6490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21,4360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0,3120</w:t>
            </w:r>
          </w:p>
        </w:tc>
        <w:tc>
          <w:tcPr>
            <w:tcW w:w="1949" w:type="dxa"/>
            <w:shd w:val="clear" w:color="auto" w:fill="DBE5F1" w:themeFill="accent1" w:themeFillTint="33"/>
          </w:tcPr>
          <w:p w:rsidR="001C6C2A" w:rsidRDefault="00C85D81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0,50793</w:t>
            </w:r>
          </w:p>
        </w:tc>
      </w:tr>
      <w:tr w:rsidR="001C6C2A" w:rsidTr="00F01A74">
        <w:tc>
          <w:tcPr>
            <w:tcW w:w="656" w:type="dxa"/>
            <w:shd w:val="clear" w:color="auto" w:fill="C6D9F1" w:themeFill="text2" w:themeFillTint="33"/>
          </w:tcPr>
          <w:p w:rsidR="001C6C2A" w:rsidRPr="004C48DF" w:rsidRDefault="001C6C2A" w:rsidP="001C6C2A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13904" w:type="dxa"/>
            <w:gridSpan w:val="5"/>
            <w:shd w:val="clear" w:color="auto" w:fill="C6D9F1" w:themeFill="text2" w:themeFillTint="33"/>
          </w:tcPr>
          <w:p w:rsidR="001C6C2A" w:rsidRPr="004C48DF" w:rsidRDefault="001C6C2A" w:rsidP="001C6C2A">
            <w:pPr>
              <w:rPr>
                <w:rFonts w:ascii="Times New Roman" w:hAnsi="Times New Roman" w:cs="Times New Roman"/>
                <w:b/>
                <w:bCs/>
              </w:rPr>
            </w:pPr>
            <w:r w:rsidRPr="004C48DF">
              <w:rPr>
                <w:rFonts w:ascii="Times New Roman" w:hAnsi="Times New Roman" w:cs="Times New Roman"/>
                <w:b/>
                <w:bCs/>
              </w:rPr>
              <w:t>Крупнейшие предприятия и организации: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  <w:shd w:val="clear" w:color="auto" w:fill="DBE5F1" w:themeFill="accent1" w:themeFillTint="33"/>
          </w:tcPr>
          <w:p w:rsidR="001C6C2A" w:rsidRPr="004C48DF" w:rsidRDefault="001C6C2A" w:rsidP="001C6C2A">
            <w:pPr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Наименование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1C6C2A" w:rsidRPr="004C48DF" w:rsidRDefault="001C6C2A" w:rsidP="001C6C2A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Число занятых</w:t>
            </w:r>
          </w:p>
        </w:tc>
        <w:tc>
          <w:tcPr>
            <w:tcW w:w="6201" w:type="dxa"/>
            <w:gridSpan w:val="3"/>
            <w:shd w:val="clear" w:color="auto" w:fill="DBE5F1" w:themeFill="accent1" w:themeFillTint="33"/>
          </w:tcPr>
          <w:p w:rsidR="001C6C2A" w:rsidRPr="004C48DF" w:rsidRDefault="001C6C2A" w:rsidP="001C6C2A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8DF">
              <w:rPr>
                <w:rFonts w:ascii="Times New Roman" w:hAnsi="Times New Roman" w:cs="Times New Roman"/>
                <w:i/>
                <w:iCs/>
              </w:rPr>
              <w:t>Специализация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5718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АК «Синтвита»</w:t>
            </w:r>
          </w:p>
        </w:tc>
        <w:tc>
          <w:tcPr>
            <w:tcW w:w="1985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15 чел.</w:t>
            </w:r>
          </w:p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26 чел.</w:t>
            </w:r>
          </w:p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15 чел.</w:t>
            </w:r>
          </w:p>
        </w:tc>
        <w:tc>
          <w:tcPr>
            <w:tcW w:w="6201" w:type="dxa"/>
            <w:gridSpan w:val="3"/>
          </w:tcPr>
          <w:p w:rsidR="001C6C2A" w:rsidRPr="00F01A74" w:rsidRDefault="001C6C2A" w:rsidP="001C6C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DG.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Химическое производство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5718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«Жилищная компания»</w:t>
            </w:r>
          </w:p>
        </w:tc>
        <w:tc>
          <w:tcPr>
            <w:tcW w:w="1985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40 чел.</w:t>
            </w:r>
          </w:p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42 чел.</w:t>
            </w:r>
          </w:p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г. </w:t>
            </w:r>
            <w:r>
              <w:rPr>
                <w:rFonts w:ascii="Times New Roman" w:hAnsi="Times New Roman" w:cs="Times New Roman"/>
              </w:rPr>
              <w:softHyphen/>
              <w:t>– 44 чел.</w:t>
            </w:r>
          </w:p>
        </w:tc>
        <w:tc>
          <w:tcPr>
            <w:tcW w:w="6201" w:type="dxa"/>
            <w:gridSpan w:val="3"/>
          </w:tcPr>
          <w:p w:rsidR="001C6C2A" w:rsidRDefault="001C6C2A" w:rsidP="001C6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 Операции с недвижимым имуществом, аренда и предоставление услуг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5718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«Водоснабжение»</w:t>
            </w:r>
          </w:p>
        </w:tc>
        <w:tc>
          <w:tcPr>
            <w:tcW w:w="1985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41 чел.</w:t>
            </w:r>
          </w:p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38 чел.</w:t>
            </w:r>
          </w:p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37 чел.</w:t>
            </w:r>
          </w:p>
        </w:tc>
        <w:tc>
          <w:tcPr>
            <w:tcW w:w="6201" w:type="dxa"/>
            <w:gridSpan w:val="3"/>
          </w:tcPr>
          <w:p w:rsidR="001C6C2A" w:rsidRPr="00F01A74" w:rsidRDefault="001C6C2A" w:rsidP="001C6C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Pr="00F01A7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и распределение электроэнергии, газа и воды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5718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«Теплотехник»</w:t>
            </w:r>
          </w:p>
        </w:tc>
        <w:tc>
          <w:tcPr>
            <w:tcW w:w="1985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32 чел.</w:t>
            </w:r>
          </w:p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32 чел.</w:t>
            </w:r>
          </w:p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33 чел.</w:t>
            </w:r>
          </w:p>
        </w:tc>
        <w:tc>
          <w:tcPr>
            <w:tcW w:w="6201" w:type="dxa"/>
            <w:gridSpan w:val="3"/>
          </w:tcPr>
          <w:p w:rsidR="001C6C2A" w:rsidRPr="00FF76DD" w:rsidRDefault="001C6C2A" w:rsidP="001C6C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Pr="00F01A7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Производство и распределение электроэнергии, газа и воды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5718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«Шварцевский»</w:t>
            </w:r>
          </w:p>
        </w:tc>
        <w:tc>
          <w:tcPr>
            <w:tcW w:w="1985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11 чел.</w:t>
            </w:r>
          </w:p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12 чел.</w:t>
            </w:r>
          </w:p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12 чел.</w:t>
            </w:r>
          </w:p>
        </w:tc>
        <w:tc>
          <w:tcPr>
            <w:tcW w:w="6201" w:type="dxa"/>
            <w:gridSpan w:val="3"/>
          </w:tcPr>
          <w:p w:rsidR="001C6C2A" w:rsidRPr="00F01A74" w:rsidRDefault="001C6C2A" w:rsidP="001C6C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</w:t>
            </w:r>
            <w:r w:rsidRPr="00F01A7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Предоставление прочих коммунальных, социальных и персональных услуг</w:t>
            </w:r>
          </w:p>
        </w:tc>
      </w:tr>
      <w:tr w:rsidR="001C6C2A" w:rsidTr="008F7276">
        <w:tc>
          <w:tcPr>
            <w:tcW w:w="656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5718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ПК «Стройиндустрия»</w:t>
            </w:r>
          </w:p>
        </w:tc>
        <w:tc>
          <w:tcPr>
            <w:tcW w:w="1985" w:type="dxa"/>
          </w:tcPr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г. – 18 чел.</w:t>
            </w:r>
          </w:p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г. – 13 чел.</w:t>
            </w:r>
          </w:p>
          <w:p w:rsidR="001C6C2A" w:rsidRDefault="001C6C2A" w:rsidP="001C6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 – 13 чел.</w:t>
            </w:r>
          </w:p>
        </w:tc>
        <w:tc>
          <w:tcPr>
            <w:tcW w:w="6201" w:type="dxa"/>
            <w:gridSpan w:val="3"/>
          </w:tcPr>
          <w:p w:rsidR="001C6C2A" w:rsidRPr="00F01A74" w:rsidRDefault="001C6C2A" w:rsidP="001C6C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Транспорт и связь</w:t>
            </w:r>
          </w:p>
        </w:tc>
      </w:tr>
    </w:tbl>
    <w:p w:rsidR="00F01A74" w:rsidRDefault="00F01A74" w:rsidP="00BF2AFF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p w:rsidR="007621B0" w:rsidRDefault="007621B0" w:rsidP="00AF6D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7621B0" w:rsidSect="00AF124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621B0" w:rsidRPr="00C4006C" w:rsidRDefault="007621B0" w:rsidP="007621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П-3</w:t>
      </w:r>
      <w:r w:rsidRPr="00C4006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– ИНФРАСТРУКТУРА НАСЕЛЕННЫХ ПУНКТОВ МУНИЦИПАЛЬНЫХ ОБРАЗОВАНИЙ КИРЕЕВСКОГО РАЙОНА ТУЛЬСКОЙ ОБЛАСТИ </w:t>
      </w:r>
    </w:p>
    <w:p w:rsidR="007621B0" w:rsidRPr="00E736C3" w:rsidRDefault="007621B0" w:rsidP="007621B0">
      <w:pPr>
        <w:shd w:val="clear" w:color="auto" w:fill="244061" w:themeFill="accent1" w:themeFillShade="80"/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7621B0" w:rsidRPr="00FF2F07" w:rsidRDefault="007621B0" w:rsidP="007621B0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7621B0" w:rsidRDefault="007621B0" w:rsidP="00FA1983">
      <w:pPr>
        <w:spacing w:after="0" w:line="240" w:lineRule="auto"/>
        <w:ind w:hanging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B089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П-3.1 – Информация о </w:t>
      </w:r>
      <w:r w:rsidR="001F04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возрастной структуре населения и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наличии в сельских населенных пунктах необходимых для комфортного проживания сельского населения социальных объектов</w:t>
      </w:r>
      <w:r w:rsidR="001F04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E67A0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здравоохранения, образования, наличия доступа к Интернет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E67A0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данные по итогам 2018 </w:t>
      </w:r>
    </w:p>
    <w:p w:rsidR="00E67A07" w:rsidRPr="00ED6CC8" w:rsidRDefault="00E67A07" w:rsidP="007621B0">
      <w:pPr>
        <w:spacing w:after="0" w:line="240" w:lineRule="auto"/>
        <w:jc w:val="both"/>
        <w:rPr>
          <w:rFonts w:ascii="Times New Roman" w:hAnsi="Times New Roman" w:cs="Times New Roman"/>
          <w:bCs/>
          <w:sz w:val="8"/>
          <w:szCs w:val="8"/>
        </w:rPr>
      </w:pPr>
    </w:p>
    <w:tbl>
      <w:tblPr>
        <w:tblStyle w:val="a7"/>
        <w:tblW w:w="16303" w:type="dxa"/>
        <w:tblInd w:w="-856" w:type="dxa"/>
        <w:tblLayout w:type="fixed"/>
        <w:tblLook w:val="04A0"/>
      </w:tblPr>
      <w:tblGrid>
        <w:gridCol w:w="2406"/>
        <w:gridCol w:w="848"/>
        <w:gridCol w:w="849"/>
        <w:gridCol w:w="848"/>
        <w:gridCol w:w="989"/>
        <w:gridCol w:w="506"/>
        <w:gridCol w:w="1351"/>
        <w:gridCol w:w="851"/>
        <w:gridCol w:w="850"/>
        <w:gridCol w:w="1134"/>
        <w:gridCol w:w="992"/>
        <w:gridCol w:w="993"/>
        <w:gridCol w:w="850"/>
        <w:gridCol w:w="1134"/>
        <w:gridCol w:w="851"/>
        <w:gridCol w:w="851"/>
      </w:tblGrid>
      <w:tr w:rsidR="001D58B0" w:rsidTr="001D58B0">
        <w:trPr>
          <w:trHeight w:val="627"/>
        </w:trPr>
        <w:tc>
          <w:tcPr>
            <w:tcW w:w="2406" w:type="dxa"/>
            <w:vMerge w:val="restart"/>
          </w:tcPr>
          <w:p w:rsidR="001D58B0" w:rsidRDefault="001D58B0" w:rsidP="007621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сельского н.п.</w:t>
            </w:r>
          </w:p>
        </w:tc>
        <w:tc>
          <w:tcPr>
            <w:tcW w:w="848" w:type="dxa"/>
            <w:vMerge w:val="restart"/>
            <w:textDirection w:val="btLr"/>
          </w:tcPr>
          <w:p w:rsidR="001D58B0" w:rsidRDefault="001D58B0" w:rsidP="00FA1983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Удаленность от адм</w:t>
            </w:r>
            <w:r w:rsidR="00FA1983">
              <w:rPr>
                <w:rFonts w:ascii="Times New Roman" w:hAnsi="Times New Roman" w:cs="Times New Roman"/>
                <w:bCs/>
                <w:sz w:val="24"/>
                <w:szCs w:val="24"/>
              </w:rPr>
              <w:t>инистра-тивного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FA19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центра, км</w:t>
            </w:r>
          </w:p>
        </w:tc>
        <w:tc>
          <w:tcPr>
            <w:tcW w:w="2686" w:type="dxa"/>
            <w:gridSpan w:val="3"/>
            <w:shd w:val="clear" w:color="auto" w:fill="DBE5F1" w:themeFill="accent1" w:themeFillTint="33"/>
          </w:tcPr>
          <w:p w:rsidR="001D58B0" w:rsidRDefault="001D58B0" w:rsidP="0045481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 населения на 01.01.2018 г., чел.</w:t>
            </w:r>
          </w:p>
        </w:tc>
        <w:tc>
          <w:tcPr>
            <w:tcW w:w="2708" w:type="dxa"/>
            <w:gridSpan w:val="3"/>
            <w:shd w:val="clear" w:color="auto" w:fill="EAF1DD" w:themeFill="accent3" w:themeFillTint="33"/>
          </w:tcPr>
          <w:p w:rsidR="001D58B0" w:rsidRDefault="001D58B0" w:rsidP="007621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Доступность первич-ной медицинской помощи – ФАП, ССМП</w:t>
            </w:r>
          </w:p>
        </w:tc>
        <w:tc>
          <w:tcPr>
            <w:tcW w:w="3969" w:type="dxa"/>
            <w:gridSpan w:val="4"/>
            <w:shd w:val="clear" w:color="auto" w:fill="DAEEF3" w:themeFill="accent5" w:themeFillTint="33"/>
          </w:tcPr>
          <w:p w:rsidR="001D58B0" w:rsidRDefault="001D58B0" w:rsidP="00407FA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835" w:type="dxa"/>
            <w:gridSpan w:val="3"/>
            <w:shd w:val="clear" w:color="auto" w:fill="FDE9D9" w:themeFill="accent6" w:themeFillTint="33"/>
          </w:tcPr>
          <w:p w:rsidR="001D58B0" w:rsidRDefault="001D58B0" w:rsidP="00407FA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Дошкольные учреждения</w:t>
            </w:r>
          </w:p>
        </w:tc>
        <w:tc>
          <w:tcPr>
            <w:tcW w:w="851" w:type="dxa"/>
            <w:vMerge w:val="restart"/>
            <w:shd w:val="clear" w:color="auto" w:fill="E5DFEC" w:themeFill="accent4" w:themeFillTint="33"/>
            <w:textDirection w:val="btLr"/>
          </w:tcPr>
          <w:p w:rsidR="001D58B0" w:rsidRDefault="001D58B0" w:rsidP="001D58B0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доступа к Интернет</w:t>
            </w:r>
          </w:p>
        </w:tc>
      </w:tr>
      <w:tr w:rsidR="001D58B0" w:rsidTr="001D58B0">
        <w:trPr>
          <w:cantSplit/>
          <w:trHeight w:val="2483"/>
        </w:trPr>
        <w:tc>
          <w:tcPr>
            <w:tcW w:w="2406" w:type="dxa"/>
            <w:vMerge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  <w:vMerge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DBE5F1" w:themeFill="accent1" w:themeFillTint="33"/>
            <w:textDirection w:val="btLr"/>
          </w:tcPr>
          <w:p w:rsidR="001D58B0" w:rsidRDefault="001D58B0" w:rsidP="001D58B0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848" w:type="dxa"/>
            <w:shd w:val="clear" w:color="auto" w:fill="DBE5F1" w:themeFill="accent1" w:themeFillTint="33"/>
            <w:textDirection w:val="btLr"/>
          </w:tcPr>
          <w:p w:rsidR="001D58B0" w:rsidRDefault="001D58B0" w:rsidP="001D58B0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Молодежь до 18 лет</w:t>
            </w:r>
          </w:p>
        </w:tc>
        <w:tc>
          <w:tcPr>
            <w:tcW w:w="989" w:type="dxa"/>
            <w:shd w:val="clear" w:color="auto" w:fill="DBE5F1" w:themeFill="accent1" w:themeFillTint="33"/>
            <w:textDirection w:val="btLr"/>
          </w:tcPr>
          <w:p w:rsidR="001D58B0" w:rsidRDefault="001D58B0" w:rsidP="001D58B0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Пенсионного возраста от 65 лет</w:t>
            </w:r>
          </w:p>
        </w:tc>
        <w:tc>
          <w:tcPr>
            <w:tcW w:w="506" w:type="dxa"/>
            <w:shd w:val="clear" w:color="auto" w:fill="EAF1DD" w:themeFill="accent3" w:themeFillTint="33"/>
            <w:textDirection w:val="btLr"/>
          </w:tcPr>
          <w:p w:rsidR="001D58B0" w:rsidRDefault="001D58B0" w:rsidP="001D58B0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Единиц</w:t>
            </w:r>
          </w:p>
        </w:tc>
        <w:tc>
          <w:tcPr>
            <w:tcW w:w="1351" w:type="dxa"/>
            <w:shd w:val="clear" w:color="auto" w:fill="EAF1DD" w:themeFill="accent3" w:themeFillTint="33"/>
            <w:textDirection w:val="btLr"/>
          </w:tcPr>
          <w:p w:rsidR="001D58B0" w:rsidRDefault="001D58B0" w:rsidP="001D58B0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Удаленность от н.п., где данный объект присутствует или до ССМП*, км </w:t>
            </w:r>
          </w:p>
        </w:tc>
        <w:tc>
          <w:tcPr>
            <w:tcW w:w="851" w:type="dxa"/>
            <w:shd w:val="clear" w:color="auto" w:fill="EAF1DD" w:themeFill="accent3" w:themeFillTint="33"/>
            <w:textDirection w:val="btLr"/>
          </w:tcPr>
          <w:p w:rsidR="001D58B0" w:rsidRDefault="001D58B0" w:rsidP="001D58B0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Необходимость соз-дания объекта, ед.</w:t>
            </w:r>
          </w:p>
        </w:tc>
        <w:tc>
          <w:tcPr>
            <w:tcW w:w="850" w:type="dxa"/>
            <w:shd w:val="clear" w:color="auto" w:fill="DAEEF3" w:themeFill="accent5" w:themeFillTint="33"/>
            <w:textDirection w:val="btLr"/>
          </w:tcPr>
          <w:p w:rsidR="001D58B0" w:rsidRDefault="001D58B0" w:rsidP="001D58B0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учени-ческих мест, шт</w:t>
            </w:r>
          </w:p>
        </w:tc>
        <w:tc>
          <w:tcPr>
            <w:tcW w:w="1134" w:type="dxa"/>
            <w:shd w:val="clear" w:color="auto" w:fill="DAEEF3" w:themeFill="accent5" w:themeFillTint="33"/>
            <w:textDirection w:val="btLr"/>
          </w:tcPr>
          <w:p w:rsidR="001D58B0" w:rsidRDefault="001D58B0" w:rsidP="001D58B0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организо-ваной перевозки уче-ников транспортом</w:t>
            </w:r>
          </w:p>
        </w:tc>
        <w:tc>
          <w:tcPr>
            <w:tcW w:w="992" w:type="dxa"/>
            <w:shd w:val="clear" w:color="auto" w:fill="DAEEF3" w:themeFill="accent5" w:themeFillTint="33"/>
            <w:textDirection w:val="btLr"/>
          </w:tcPr>
          <w:p w:rsidR="001D58B0" w:rsidRDefault="001D58B0" w:rsidP="001D58B0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Удаленность от н.п., где данный объект присутствует</w:t>
            </w:r>
          </w:p>
        </w:tc>
        <w:tc>
          <w:tcPr>
            <w:tcW w:w="993" w:type="dxa"/>
            <w:shd w:val="clear" w:color="auto" w:fill="DAEEF3" w:themeFill="accent5" w:themeFillTint="33"/>
            <w:textDirection w:val="btLr"/>
          </w:tcPr>
          <w:p w:rsidR="001D58B0" w:rsidRDefault="001D58B0" w:rsidP="001D58B0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Необходимость соз-дания объекта, уче-нических мест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</w:tcPr>
          <w:p w:rsidR="001D58B0" w:rsidRDefault="001D58B0" w:rsidP="001D58B0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мест, шт.</w:t>
            </w:r>
          </w:p>
        </w:tc>
        <w:tc>
          <w:tcPr>
            <w:tcW w:w="1134" w:type="dxa"/>
            <w:shd w:val="clear" w:color="auto" w:fill="FDE9D9" w:themeFill="accent6" w:themeFillTint="33"/>
            <w:textDirection w:val="btLr"/>
          </w:tcPr>
          <w:p w:rsidR="001D58B0" w:rsidRDefault="001D58B0" w:rsidP="001D58B0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Удаленность от н.п., где данный объект присутствует, км</w:t>
            </w:r>
          </w:p>
        </w:tc>
        <w:tc>
          <w:tcPr>
            <w:tcW w:w="851" w:type="dxa"/>
            <w:shd w:val="clear" w:color="auto" w:fill="FDE9D9" w:themeFill="accent6" w:themeFillTint="33"/>
            <w:textDirection w:val="btLr"/>
          </w:tcPr>
          <w:p w:rsidR="001D58B0" w:rsidRDefault="001D58B0" w:rsidP="001D58B0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Необходимость соз-дания объекта, мест</w:t>
            </w:r>
          </w:p>
        </w:tc>
        <w:tc>
          <w:tcPr>
            <w:tcW w:w="851" w:type="dxa"/>
            <w:vMerge/>
            <w:shd w:val="clear" w:color="auto" w:fill="E5DFEC" w:themeFill="accent4" w:themeFillTint="33"/>
            <w:textDirection w:val="btLr"/>
          </w:tcPr>
          <w:p w:rsidR="001D58B0" w:rsidRDefault="001D58B0" w:rsidP="001D58B0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D58B0" w:rsidTr="001D58B0">
        <w:tc>
          <w:tcPr>
            <w:tcW w:w="2406" w:type="dxa"/>
            <w:shd w:val="clear" w:color="auto" w:fill="D9D9D9" w:themeFill="background1" w:themeFillShade="D9"/>
          </w:tcPr>
          <w:p w:rsidR="001D58B0" w:rsidRPr="009A6EBD" w:rsidRDefault="001D58B0" w:rsidP="001D58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shd w:val="clear" w:color="auto" w:fill="D9D9D9" w:themeFill="background1" w:themeFillShade="D9"/>
          </w:tcPr>
          <w:p w:rsidR="001D58B0" w:rsidRPr="009A6EBD" w:rsidRDefault="001D58B0" w:rsidP="001D58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49" w:type="dxa"/>
            <w:shd w:val="clear" w:color="auto" w:fill="D9D9D9" w:themeFill="background1" w:themeFillShade="D9"/>
          </w:tcPr>
          <w:p w:rsidR="001D58B0" w:rsidRPr="009A6EBD" w:rsidRDefault="001D58B0" w:rsidP="001D58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48" w:type="dxa"/>
            <w:shd w:val="clear" w:color="auto" w:fill="D9D9D9" w:themeFill="background1" w:themeFillShade="D9"/>
          </w:tcPr>
          <w:p w:rsidR="001D58B0" w:rsidRPr="009A6EBD" w:rsidRDefault="001D58B0" w:rsidP="001D58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89" w:type="dxa"/>
            <w:shd w:val="clear" w:color="auto" w:fill="D9D9D9" w:themeFill="background1" w:themeFillShade="D9"/>
          </w:tcPr>
          <w:p w:rsidR="001D58B0" w:rsidRPr="009A6EBD" w:rsidRDefault="001D58B0" w:rsidP="001D58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506" w:type="dxa"/>
            <w:shd w:val="clear" w:color="auto" w:fill="D9D9D9" w:themeFill="background1" w:themeFillShade="D9"/>
          </w:tcPr>
          <w:p w:rsidR="001D58B0" w:rsidRPr="009A6EBD" w:rsidRDefault="001D58B0" w:rsidP="001D58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351" w:type="dxa"/>
            <w:shd w:val="clear" w:color="auto" w:fill="D9D9D9" w:themeFill="background1" w:themeFillShade="D9"/>
          </w:tcPr>
          <w:p w:rsidR="001D58B0" w:rsidRPr="009A6EBD" w:rsidRDefault="001D58B0" w:rsidP="001D58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1D58B0" w:rsidRPr="009A6EBD" w:rsidRDefault="001D58B0" w:rsidP="001D58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1D58B0" w:rsidRPr="009A6EBD" w:rsidRDefault="001D58B0" w:rsidP="001D58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1D58B0" w:rsidRPr="009A6EBD" w:rsidRDefault="001D58B0" w:rsidP="001D58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1D58B0" w:rsidRPr="009A6EBD" w:rsidRDefault="001D58B0" w:rsidP="001D58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1D58B0" w:rsidRPr="009A6EBD" w:rsidRDefault="001D58B0" w:rsidP="001D58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1D58B0" w:rsidRPr="009A6EBD" w:rsidRDefault="001D58B0" w:rsidP="001D58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1D58B0" w:rsidRPr="009A6EBD" w:rsidRDefault="001D58B0" w:rsidP="001D58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1D58B0" w:rsidRPr="009A6EBD" w:rsidRDefault="001D58B0" w:rsidP="001D58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1D58B0" w:rsidRPr="009A6EBD" w:rsidRDefault="001D58B0" w:rsidP="001D58B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</w:tr>
      <w:tr w:rsidR="001D58B0" w:rsidTr="001D58B0">
        <w:tc>
          <w:tcPr>
            <w:tcW w:w="2406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с.Ильиновка</w:t>
            </w:r>
          </w:p>
        </w:tc>
        <w:tc>
          <w:tcPr>
            <w:tcW w:w="848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D58B0" w:rsidRDefault="00C85D81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1D58B0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D58B0" w:rsidTr="001D58B0">
        <w:tc>
          <w:tcPr>
            <w:tcW w:w="2406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п.Октябрьский</w:t>
            </w:r>
          </w:p>
        </w:tc>
        <w:tc>
          <w:tcPr>
            <w:tcW w:w="848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3320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1467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285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D58B0" w:rsidRDefault="00C85D81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1D58B0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1D58B0" w:rsidTr="001D58B0">
        <w:tc>
          <w:tcPr>
            <w:tcW w:w="2406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п.Шахта-1</w:t>
            </w:r>
          </w:p>
        </w:tc>
        <w:tc>
          <w:tcPr>
            <w:tcW w:w="848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5,3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D58B0" w:rsidRDefault="00C85D81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1D58B0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31919" w:rsidTr="001D58B0">
        <w:tc>
          <w:tcPr>
            <w:tcW w:w="2406" w:type="dxa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DBE5F1" w:themeFill="accent1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DBE5F1" w:themeFill="accent1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9" w:type="dxa"/>
            <w:shd w:val="clear" w:color="auto" w:fill="DBE5F1" w:themeFill="accent1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6" w:type="dxa"/>
            <w:shd w:val="clear" w:color="auto" w:fill="EAF1DD" w:themeFill="accent3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EAF1DD" w:themeFill="accent3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AF1DD" w:themeFill="accent3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AEEF3" w:themeFill="accent5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AEEF3" w:themeFill="accent5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AEEF3" w:themeFill="accent5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DE9D9" w:themeFill="accent6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5DFEC" w:themeFill="accent4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D58B0" w:rsidTr="001D58B0">
        <w:tc>
          <w:tcPr>
            <w:tcW w:w="2406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п.Побединский</w:t>
            </w:r>
          </w:p>
        </w:tc>
        <w:tc>
          <w:tcPr>
            <w:tcW w:w="848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D58B0" w:rsidRDefault="00C85D81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1D58B0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D58B0" w:rsidTr="001D58B0">
        <w:tc>
          <w:tcPr>
            <w:tcW w:w="2406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п.Советский</w:t>
            </w:r>
          </w:p>
        </w:tc>
        <w:tc>
          <w:tcPr>
            <w:tcW w:w="848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D58B0" w:rsidRDefault="00C85D81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1D58B0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D58B0" w:rsidTr="001D58B0">
        <w:tc>
          <w:tcPr>
            <w:tcW w:w="2406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п.Улановский</w:t>
            </w:r>
          </w:p>
        </w:tc>
        <w:tc>
          <w:tcPr>
            <w:tcW w:w="848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D58B0" w:rsidRDefault="00C85D81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1D58B0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D58B0" w:rsidTr="001D58B0">
        <w:tc>
          <w:tcPr>
            <w:tcW w:w="2406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п.Комсомольский</w:t>
            </w:r>
          </w:p>
        </w:tc>
        <w:tc>
          <w:tcPr>
            <w:tcW w:w="848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97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169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D58B0" w:rsidRDefault="00C85D81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1D58B0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231919" w:rsidTr="001D58B0">
        <w:tc>
          <w:tcPr>
            <w:tcW w:w="2406" w:type="dxa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DBE5F1" w:themeFill="accent1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DBE5F1" w:themeFill="accent1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9" w:type="dxa"/>
            <w:shd w:val="clear" w:color="auto" w:fill="DBE5F1" w:themeFill="accent1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6" w:type="dxa"/>
            <w:shd w:val="clear" w:color="auto" w:fill="EAF1DD" w:themeFill="accent3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EAF1DD" w:themeFill="accent3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AF1DD" w:themeFill="accent3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AEEF3" w:themeFill="accent5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AEEF3" w:themeFill="accent5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AEEF3" w:themeFill="accent5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DE9D9" w:themeFill="accent6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5DFEC" w:themeFill="accent4" w:themeFillTint="33"/>
          </w:tcPr>
          <w:p w:rsidR="00231919" w:rsidRDefault="00231919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D58B0" w:rsidTr="001D58B0">
        <w:tc>
          <w:tcPr>
            <w:tcW w:w="2406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п.Бородинский</w:t>
            </w:r>
          </w:p>
        </w:tc>
        <w:tc>
          <w:tcPr>
            <w:tcW w:w="848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6313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1076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1926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644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239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1D58B0" w:rsidTr="001D58B0">
        <w:tc>
          <w:tcPr>
            <w:tcW w:w="2406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п.Круглянский</w:t>
            </w:r>
          </w:p>
        </w:tc>
        <w:tc>
          <w:tcPr>
            <w:tcW w:w="848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1D58B0" w:rsidTr="001D58B0">
        <w:tc>
          <w:tcPr>
            <w:tcW w:w="2406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д.Анненки</w:t>
            </w:r>
          </w:p>
        </w:tc>
        <w:tc>
          <w:tcPr>
            <w:tcW w:w="848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D58B0" w:rsidTr="001D58B0">
        <w:tc>
          <w:tcPr>
            <w:tcW w:w="2406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д.Бахметьево</w:t>
            </w:r>
          </w:p>
        </w:tc>
        <w:tc>
          <w:tcPr>
            <w:tcW w:w="848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D58B0" w:rsidTr="001D58B0">
        <w:tc>
          <w:tcPr>
            <w:tcW w:w="2406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д.Большие Калмыки</w:t>
            </w:r>
          </w:p>
        </w:tc>
        <w:tc>
          <w:tcPr>
            <w:tcW w:w="848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627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138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1D58B0" w:rsidTr="001D58B0">
        <w:tc>
          <w:tcPr>
            <w:tcW w:w="2406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д.Большое Зуево</w:t>
            </w:r>
          </w:p>
        </w:tc>
        <w:tc>
          <w:tcPr>
            <w:tcW w:w="848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1D58B0" w:rsidTr="001D58B0">
        <w:tc>
          <w:tcPr>
            <w:tcW w:w="2406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д.Бородино</w:t>
            </w:r>
          </w:p>
        </w:tc>
        <w:tc>
          <w:tcPr>
            <w:tcW w:w="848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D58B0" w:rsidTr="001D58B0">
        <w:tc>
          <w:tcPr>
            <w:tcW w:w="2406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д.Бредихино</w:t>
            </w:r>
          </w:p>
        </w:tc>
        <w:tc>
          <w:tcPr>
            <w:tcW w:w="848" w:type="dxa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1076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1926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D58B0" w:rsidRDefault="00577A04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D58B0" w:rsidRDefault="001D58B0" w:rsidP="001D58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77A04" w:rsidTr="001D58B0">
        <w:tc>
          <w:tcPr>
            <w:tcW w:w="2406" w:type="dxa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п.Гвардейский</w:t>
            </w:r>
          </w:p>
        </w:tc>
        <w:tc>
          <w:tcPr>
            <w:tcW w:w="848" w:type="dxa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77A04" w:rsidTr="001D58B0">
        <w:tc>
          <w:tcPr>
            <w:tcW w:w="2406" w:type="dxa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д.Голубковка</w:t>
            </w:r>
          </w:p>
        </w:tc>
        <w:tc>
          <w:tcPr>
            <w:tcW w:w="848" w:type="dxa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77A04" w:rsidTr="001D58B0">
        <w:tc>
          <w:tcPr>
            <w:tcW w:w="2406" w:type="dxa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д.Демидовка</w:t>
            </w:r>
          </w:p>
        </w:tc>
        <w:tc>
          <w:tcPr>
            <w:tcW w:w="848" w:type="dxa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577A04" w:rsidRDefault="00577A04" w:rsidP="00577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с.Долгое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д.Дубовка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д.Дубровка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д.Замятино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п.Интернациональ-ный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д.Казаринка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д.Каменка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п.Красногвардейс-кий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186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5,9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д.Круглое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д.Крутое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 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д.Малые Калмыки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д.Марьино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д.Мокрышевка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д.Мясновка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6,4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д.Никольское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д.Новая Вьёвка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1D58B0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д.Озерки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86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9A651B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с.Панино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9A651B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д.Пигасово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9A651B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д.Плеханово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9A651B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д.Плехановские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Выселки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A651B" w:rsidTr="009A651B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д.Подосинки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7,6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6,8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9A651B" w:rsidTr="009A651B">
        <w:tc>
          <w:tcPr>
            <w:tcW w:w="2406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с.Пятницкое</w:t>
            </w:r>
          </w:p>
        </w:tc>
        <w:tc>
          <w:tcPr>
            <w:tcW w:w="848" w:type="dxa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9,5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9A651B" w:rsidRDefault="009A651B" w:rsidP="009A65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2015A2" w:rsidTr="009A651B">
        <w:tc>
          <w:tcPr>
            <w:tcW w:w="2406" w:type="dxa"/>
          </w:tcPr>
          <w:p w:rsidR="002015A2" w:rsidRDefault="002015A2" w:rsidP="002015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д.Рублевка</w:t>
            </w:r>
          </w:p>
        </w:tc>
        <w:tc>
          <w:tcPr>
            <w:tcW w:w="848" w:type="dxa"/>
          </w:tcPr>
          <w:p w:rsidR="002015A2" w:rsidRDefault="002015A2" w:rsidP="002015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2015A2" w:rsidRDefault="002015A2" w:rsidP="002015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2015A2" w:rsidRDefault="002015A2" w:rsidP="002015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2015A2" w:rsidRDefault="002015A2" w:rsidP="002015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2015A2" w:rsidRDefault="002015A2" w:rsidP="002015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2015A2" w:rsidRDefault="002015A2" w:rsidP="002015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2015A2" w:rsidRDefault="002015A2" w:rsidP="002015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2015A2" w:rsidRDefault="002015A2" w:rsidP="002015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2015A2" w:rsidRDefault="002015A2" w:rsidP="002015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2015A2" w:rsidRDefault="002015A2" w:rsidP="002015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2015A2" w:rsidRDefault="002015A2" w:rsidP="002015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2015A2" w:rsidRDefault="002015A2" w:rsidP="002015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2015A2" w:rsidRDefault="002015A2" w:rsidP="002015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2015A2" w:rsidRDefault="002015A2" w:rsidP="002015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2015A2" w:rsidRDefault="002015A2" w:rsidP="002015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17FEF" w:rsidTr="009A651B">
        <w:tc>
          <w:tcPr>
            <w:tcW w:w="2406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д.Сергиевское</w:t>
            </w:r>
          </w:p>
        </w:tc>
        <w:tc>
          <w:tcPr>
            <w:tcW w:w="848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347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417FEF" w:rsidTr="009A651B">
        <w:tc>
          <w:tcPr>
            <w:tcW w:w="2406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д.Солосовка</w:t>
            </w:r>
          </w:p>
        </w:tc>
        <w:tc>
          <w:tcPr>
            <w:tcW w:w="848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17FEF" w:rsidTr="009A651B">
        <w:tc>
          <w:tcPr>
            <w:tcW w:w="2406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п.Стахановский</w:t>
            </w:r>
          </w:p>
        </w:tc>
        <w:tc>
          <w:tcPr>
            <w:tcW w:w="848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417FEF" w:rsidTr="009A651B">
        <w:tc>
          <w:tcPr>
            <w:tcW w:w="2406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д.Старая Въёвка</w:t>
            </w:r>
          </w:p>
        </w:tc>
        <w:tc>
          <w:tcPr>
            <w:tcW w:w="848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417FEF" w:rsidTr="009A651B">
        <w:tc>
          <w:tcPr>
            <w:tcW w:w="2406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п.Строительный</w:t>
            </w:r>
          </w:p>
        </w:tc>
        <w:tc>
          <w:tcPr>
            <w:tcW w:w="848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317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17FEF" w:rsidTr="009A651B">
        <w:tc>
          <w:tcPr>
            <w:tcW w:w="2406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п.Трудовой</w:t>
            </w:r>
          </w:p>
        </w:tc>
        <w:tc>
          <w:tcPr>
            <w:tcW w:w="848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17FEF" w:rsidTr="009A651B">
        <w:tc>
          <w:tcPr>
            <w:tcW w:w="2406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д.Трушкино</w:t>
            </w:r>
          </w:p>
        </w:tc>
        <w:tc>
          <w:tcPr>
            <w:tcW w:w="848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17FEF" w:rsidTr="009A651B">
        <w:tc>
          <w:tcPr>
            <w:tcW w:w="2406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д.Улановка</w:t>
            </w:r>
          </w:p>
        </w:tc>
        <w:tc>
          <w:tcPr>
            <w:tcW w:w="848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17FEF" w:rsidTr="009A651B">
        <w:tc>
          <w:tcPr>
            <w:tcW w:w="2406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п.Фатеево</w:t>
            </w:r>
          </w:p>
        </w:tc>
        <w:tc>
          <w:tcPr>
            <w:tcW w:w="848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389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6,6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7,1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417FEF" w:rsidTr="002015A2">
        <w:tc>
          <w:tcPr>
            <w:tcW w:w="2406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д.Хомяковка</w:t>
            </w:r>
          </w:p>
        </w:tc>
        <w:tc>
          <w:tcPr>
            <w:tcW w:w="848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17FEF" w:rsidTr="002015A2">
        <w:tc>
          <w:tcPr>
            <w:tcW w:w="2406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д.Хрущевка</w:t>
            </w:r>
          </w:p>
        </w:tc>
        <w:tc>
          <w:tcPr>
            <w:tcW w:w="848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17FEF" w:rsidTr="002015A2">
        <w:tc>
          <w:tcPr>
            <w:tcW w:w="2406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п.Шварцевский</w:t>
            </w:r>
          </w:p>
        </w:tc>
        <w:tc>
          <w:tcPr>
            <w:tcW w:w="848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4148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785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2721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665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228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417FEF" w:rsidTr="002015A2">
        <w:tc>
          <w:tcPr>
            <w:tcW w:w="2406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с.Новое Село</w:t>
            </w:r>
          </w:p>
        </w:tc>
        <w:tc>
          <w:tcPr>
            <w:tcW w:w="848" w:type="dxa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417FEF" w:rsidRDefault="00417FEF" w:rsidP="00417F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с.Куракино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145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с.Кошино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с.Новоселебное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721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с.Присады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386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224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п.Блоховской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295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п.Победа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п.Бурильщиков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п.Красная Звезда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д.Красная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д.Горки-Дубрава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д.Богдановка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д.Александровка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д.Дубовка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д.Липня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д.Михайловка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д.Моховое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43057" w:rsidTr="002015A2">
        <w:tc>
          <w:tcPr>
            <w:tcW w:w="2406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д.Нижнее Петрово</w:t>
            </w:r>
          </w:p>
        </w:tc>
        <w:tc>
          <w:tcPr>
            <w:tcW w:w="848" w:type="dxa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43057" w:rsidRDefault="00143057" w:rsidP="001430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д.Рассошки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д.Савинка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д.Слободка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д.Стублёнка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д.Берёзовка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д.Фёдоровка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ст.Оболенское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с.Майское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77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д.Лунёвка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с.Крутицы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д.Уткино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д.Шондрово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д.Сечено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д.Сатинка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д.Луговая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д.Братцево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2015A2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д.Ивакино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C941D9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д.Иконки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C941D9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д.Чифировка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C941D9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п.Прогресс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0D6DFE" w:rsidTr="00C941D9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д.Брусяновка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165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0D6DFE" w:rsidTr="00C941D9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д.Труновка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C941D9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д.Стойлово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C941D9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д.Подлесное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C941D9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д.Ослоново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D6DFE" w:rsidTr="00C941D9">
        <w:tc>
          <w:tcPr>
            <w:tcW w:w="2406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д.Любогощи</w:t>
            </w:r>
          </w:p>
        </w:tc>
        <w:tc>
          <w:tcPr>
            <w:tcW w:w="848" w:type="dxa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0D6DFE" w:rsidRDefault="000D6DFE" w:rsidP="000D6D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C941D9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п.Богучаровский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C941D9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с.Богучарово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6,1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C941D9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д.Мостовая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237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AC152D" w:rsidTr="00C941D9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с.Кузнецово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8,6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C941D9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д.Воротыновка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9,9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д.Новоспасское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7,8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7,8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д.Бродовка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д.Костриченка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д.Владимировка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д.Настасьино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д.Слободка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д.Телятинки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д.Качан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с.Дедилово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1809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264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465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д.Жилая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д.Жиловские Выселки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10,5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д.Пушкари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д.Пушкарские Выселки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д.Лопатки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д.Медвенка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137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7,9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п.Красные Озёра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п.Троицкий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п.Зареченский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разъезд Шиворонь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ст.Дедилово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д.Быковка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д.Криволучье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517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166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д.Морковщино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C152D" w:rsidTr="000D6DFE">
        <w:tc>
          <w:tcPr>
            <w:tcW w:w="2406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д.Епишево</w:t>
            </w:r>
          </w:p>
        </w:tc>
        <w:tc>
          <w:tcPr>
            <w:tcW w:w="848" w:type="dxa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AC152D" w:rsidRDefault="00AC152D" w:rsidP="00AC15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3D06C9" w:rsidTr="000D6DFE">
        <w:tc>
          <w:tcPr>
            <w:tcW w:w="2406" w:type="dxa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д.Черная Грязь</w:t>
            </w:r>
          </w:p>
        </w:tc>
        <w:tc>
          <w:tcPr>
            <w:tcW w:w="848" w:type="dxa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629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126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 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3D06C9" w:rsidTr="000D6DFE">
        <w:tc>
          <w:tcPr>
            <w:tcW w:w="2406" w:type="dxa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с.Орловка</w:t>
            </w:r>
          </w:p>
        </w:tc>
        <w:tc>
          <w:tcPr>
            <w:tcW w:w="848" w:type="dxa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3D06C9" w:rsidTr="000D6DFE">
        <w:tc>
          <w:tcPr>
            <w:tcW w:w="2406" w:type="dxa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д.Олень</w:t>
            </w:r>
          </w:p>
        </w:tc>
        <w:tc>
          <w:tcPr>
            <w:tcW w:w="848" w:type="dxa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3D06C9" w:rsidTr="000D6DFE">
        <w:tc>
          <w:tcPr>
            <w:tcW w:w="2406" w:type="dxa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д.Новая Киреевка</w:t>
            </w:r>
          </w:p>
        </w:tc>
        <w:tc>
          <w:tcPr>
            <w:tcW w:w="848" w:type="dxa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3D06C9" w:rsidRDefault="001F0427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3D06C9" w:rsidTr="000D6DFE">
        <w:tc>
          <w:tcPr>
            <w:tcW w:w="2406" w:type="dxa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д.Дмитриевка</w:t>
            </w:r>
          </w:p>
        </w:tc>
        <w:tc>
          <w:tcPr>
            <w:tcW w:w="848" w:type="dxa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3D06C9" w:rsidRDefault="001F0427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3D06C9" w:rsidTr="000D6DFE">
        <w:tc>
          <w:tcPr>
            <w:tcW w:w="2406" w:type="dxa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п.Красный Яр</w:t>
            </w:r>
          </w:p>
        </w:tc>
        <w:tc>
          <w:tcPr>
            <w:tcW w:w="848" w:type="dxa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1272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279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3D06C9" w:rsidTr="000D6DFE">
        <w:tc>
          <w:tcPr>
            <w:tcW w:w="2406" w:type="dxa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п.Серебрянные Ключи</w:t>
            </w:r>
          </w:p>
        </w:tc>
        <w:tc>
          <w:tcPr>
            <w:tcW w:w="848" w:type="dxa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107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253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3D06C9" w:rsidRDefault="003D06C9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3D06C9" w:rsidRDefault="001F0427" w:rsidP="003D06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п.Горняк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п.Шувайка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д.Гамово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д.Изрог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д.Темерево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д.Дубки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с.Грецово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д.Рождественка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д.Бронники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д.Демьяново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д.Паслово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с.Романово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с.Мещерское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д.Белолипки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д.Трещево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д.Забусово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д.Ивровка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д.Кучино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д.Ольховец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д.Верхнее Петрово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д.Мещерские Выселки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п.Приупский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1794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601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452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п.Березовый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416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186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п.Головлинский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119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п.Сеченский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п.Шахты-8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п.Васильевский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с.Головлино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с.Миленино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с.Воронки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д.Гамовка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д.Поселки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д.Смирновка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д.Карцево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д.Ключевка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д.Липки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д.Алешня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д.Сетинка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д.Сатинка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п.Садовый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д.Мезенёвка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д.Крюковка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д.Зубарёвка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д.Курово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п.Куровский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п.Подлесный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1F0427" w:rsidTr="000D6DFE">
        <w:tc>
          <w:tcPr>
            <w:tcW w:w="2406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п.Подлипковский</w:t>
            </w:r>
          </w:p>
        </w:tc>
        <w:tc>
          <w:tcPr>
            <w:tcW w:w="848" w:type="dxa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F0427" w:rsidRDefault="001F0427" w:rsidP="001F04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</w:tbl>
    <w:p w:rsidR="00AF6D18" w:rsidRPr="00872FB6" w:rsidRDefault="00AF6D18" w:rsidP="009A6EBD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A6EBD" w:rsidRPr="009A6EBD" w:rsidRDefault="009A6EBD" w:rsidP="009A6EB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Примечания: * </w:t>
      </w:r>
      <w:r>
        <w:rPr>
          <w:rFonts w:ascii="Times New Roman" w:hAnsi="Times New Roman" w:cs="Times New Roman"/>
          <w:bCs/>
          <w:sz w:val="24"/>
          <w:szCs w:val="24"/>
        </w:rPr>
        <w:t>ССМП – станция скорой медицинской помощи</w:t>
      </w:r>
    </w:p>
    <w:p w:rsidR="00AF6D18" w:rsidRDefault="00AF6D18" w:rsidP="00AF6D18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1F0427" w:rsidRDefault="001F0427" w:rsidP="00AF6D18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1F0427" w:rsidRDefault="001F0427" w:rsidP="001F042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  <w:sectPr w:rsidR="001F0427" w:rsidSect="00AF124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F0427" w:rsidRDefault="001F0427" w:rsidP="00FA1983">
      <w:pPr>
        <w:spacing w:after="0" w:line="240" w:lineRule="auto"/>
        <w:ind w:hanging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B0897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П-3.2 – Информация о наличии в сельских населенных пунктах необходимых для комфортного проживания сельского населения социальных и инженерных объектов (данные по итогам 2018 г.)</w:t>
      </w:r>
    </w:p>
    <w:p w:rsidR="001F0427" w:rsidRPr="00ED6CC8" w:rsidRDefault="001F0427" w:rsidP="001F0427">
      <w:pPr>
        <w:spacing w:after="0" w:line="240" w:lineRule="auto"/>
        <w:jc w:val="both"/>
        <w:rPr>
          <w:rFonts w:ascii="Times New Roman" w:hAnsi="Times New Roman" w:cs="Times New Roman"/>
          <w:bCs/>
          <w:sz w:val="8"/>
          <w:szCs w:val="8"/>
        </w:rPr>
      </w:pPr>
    </w:p>
    <w:tbl>
      <w:tblPr>
        <w:tblStyle w:val="a7"/>
        <w:tblW w:w="15452" w:type="dxa"/>
        <w:tblInd w:w="-856" w:type="dxa"/>
        <w:tblLayout w:type="fixed"/>
        <w:tblLook w:val="04A0"/>
      </w:tblPr>
      <w:tblGrid>
        <w:gridCol w:w="2406"/>
        <w:gridCol w:w="855"/>
        <w:gridCol w:w="851"/>
        <w:gridCol w:w="850"/>
        <w:gridCol w:w="709"/>
        <w:gridCol w:w="850"/>
        <w:gridCol w:w="709"/>
        <w:gridCol w:w="851"/>
        <w:gridCol w:w="708"/>
        <w:gridCol w:w="993"/>
        <w:gridCol w:w="850"/>
        <w:gridCol w:w="709"/>
        <w:gridCol w:w="992"/>
        <w:gridCol w:w="709"/>
        <w:gridCol w:w="992"/>
        <w:gridCol w:w="709"/>
        <w:gridCol w:w="709"/>
      </w:tblGrid>
      <w:tr w:rsidR="00AF1E1A" w:rsidTr="00AF1E1A">
        <w:tc>
          <w:tcPr>
            <w:tcW w:w="2406" w:type="dxa"/>
            <w:vMerge w:val="restart"/>
            <w:shd w:val="clear" w:color="auto" w:fill="FFFFFF" w:themeFill="background1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сельского н.п.</w:t>
            </w:r>
          </w:p>
        </w:tc>
        <w:tc>
          <w:tcPr>
            <w:tcW w:w="855" w:type="dxa"/>
            <w:vMerge w:val="restart"/>
            <w:shd w:val="clear" w:color="auto" w:fill="FFFFFF" w:themeFill="background1"/>
            <w:textDirection w:val="btLr"/>
          </w:tcPr>
          <w:p w:rsidR="00FA1983" w:rsidRDefault="00AF1E1A" w:rsidP="0029501A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Численность населения на </w:t>
            </w:r>
          </w:p>
          <w:p w:rsidR="00AF1E1A" w:rsidRPr="009A6EBD" w:rsidRDefault="00AF1E1A" w:rsidP="0029501A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01.01.2018 г., чел.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  <w:textDirection w:val="btLr"/>
          </w:tcPr>
          <w:p w:rsidR="00AF1E1A" w:rsidRPr="009A6EBD" w:rsidRDefault="00AF1E1A" w:rsidP="0029501A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Автомобильные дороги с твердым покрытием до сельского н.п.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  <w:textDirection w:val="btLr"/>
          </w:tcPr>
          <w:p w:rsidR="00AF1E1A" w:rsidRPr="009A6EBD" w:rsidRDefault="00AF1E1A" w:rsidP="0029501A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Необходимость реконструкции/ ремонта дороги, км</w:t>
            </w:r>
          </w:p>
        </w:tc>
        <w:tc>
          <w:tcPr>
            <w:tcW w:w="1559" w:type="dxa"/>
            <w:gridSpan w:val="2"/>
            <w:shd w:val="clear" w:color="auto" w:fill="EEECE1" w:themeFill="background2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Учреждения культурно досугового типа, ед.</w:t>
            </w:r>
          </w:p>
        </w:tc>
        <w:tc>
          <w:tcPr>
            <w:tcW w:w="1560" w:type="dxa"/>
            <w:gridSpan w:val="2"/>
            <w:shd w:val="clear" w:color="auto" w:fill="C6D9F1" w:themeFill="text2" w:themeFillTint="33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Плоскостные спортивные сооружения, ед.</w:t>
            </w:r>
          </w:p>
        </w:tc>
        <w:tc>
          <w:tcPr>
            <w:tcW w:w="1701" w:type="dxa"/>
            <w:gridSpan w:val="2"/>
            <w:shd w:val="clear" w:color="auto" w:fill="C6D9F1" w:themeFill="text2" w:themeFillTint="33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Физкультурно-оздоровитель-ные комп-лексы, ед.</w:t>
            </w:r>
          </w:p>
        </w:tc>
        <w:tc>
          <w:tcPr>
            <w:tcW w:w="850" w:type="dxa"/>
            <w:vMerge w:val="restart"/>
            <w:shd w:val="clear" w:color="auto" w:fill="FFFFFF" w:themeFill="background1"/>
            <w:textDirection w:val="btLr"/>
          </w:tcPr>
          <w:p w:rsidR="00AF1E1A" w:rsidRPr="009A6EBD" w:rsidRDefault="00AF1E1A" w:rsidP="007C65C5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Наличие подводящих газовых сетей к сельскому населенному пункту</w:t>
            </w:r>
          </w:p>
        </w:tc>
        <w:tc>
          <w:tcPr>
            <w:tcW w:w="709" w:type="dxa"/>
            <w:vMerge w:val="restart"/>
            <w:shd w:val="clear" w:color="auto" w:fill="FFFFFF" w:themeFill="background1"/>
            <w:textDirection w:val="btLr"/>
          </w:tcPr>
          <w:p w:rsidR="00AF1E1A" w:rsidRPr="009A6EBD" w:rsidRDefault="00AF1E1A" w:rsidP="007C65C5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Уровень газификации жилых домов, %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textDirection w:val="btLr"/>
          </w:tcPr>
          <w:p w:rsidR="00AF1E1A" w:rsidRPr="009A6EBD" w:rsidRDefault="00AF1E1A" w:rsidP="007C65C5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Протяженность локальных газопроводов необходимых к строительству, км</w:t>
            </w:r>
          </w:p>
        </w:tc>
        <w:tc>
          <w:tcPr>
            <w:tcW w:w="709" w:type="dxa"/>
            <w:vMerge w:val="restart"/>
            <w:shd w:val="clear" w:color="auto" w:fill="FFFFFF" w:themeFill="background1"/>
            <w:textDirection w:val="btLr"/>
          </w:tcPr>
          <w:p w:rsidR="00AF1E1A" w:rsidRPr="009A6EBD" w:rsidRDefault="00AF1E1A" w:rsidP="007C65C5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Наличие централизованного водоснабжения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textDirection w:val="btLr"/>
          </w:tcPr>
          <w:p w:rsidR="00AF1E1A" w:rsidRPr="009A6EBD" w:rsidRDefault="00AF1E1A" w:rsidP="00AF1E1A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Протяженность локальных водопроводов необходимых к строительству, км</w:t>
            </w:r>
          </w:p>
        </w:tc>
        <w:tc>
          <w:tcPr>
            <w:tcW w:w="709" w:type="dxa"/>
            <w:vMerge w:val="restart"/>
            <w:shd w:val="clear" w:color="auto" w:fill="FFFFFF" w:themeFill="background1"/>
            <w:textDirection w:val="btLr"/>
          </w:tcPr>
          <w:p w:rsidR="00AF1E1A" w:rsidRDefault="00AF1E1A" w:rsidP="00AF1E1A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Наличие водоочистных сооружений</w:t>
            </w:r>
          </w:p>
        </w:tc>
        <w:tc>
          <w:tcPr>
            <w:tcW w:w="709" w:type="dxa"/>
            <w:vMerge w:val="restart"/>
            <w:shd w:val="clear" w:color="auto" w:fill="FFFFFF" w:themeFill="background1"/>
            <w:textDirection w:val="btLr"/>
          </w:tcPr>
          <w:p w:rsidR="00AF1E1A" w:rsidRDefault="00AF1E1A" w:rsidP="00AF1E1A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Наличие центральной канализации</w:t>
            </w:r>
          </w:p>
        </w:tc>
      </w:tr>
      <w:tr w:rsidR="00AF1E1A" w:rsidTr="00AF1E1A">
        <w:trPr>
          <w:cantSplit/>
          <w:trHeight w:val="2746"/>
        </w:trPr>
        <w:tc>
          <w:tcPr>
            <w:tcW w:w="2406" w:type="dxa"/>
            <w:vMerge/>
            <w:shd w:val="clear" w:color="auto" w:fill="FFFFFF" w:themeFill="background1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5" w:type="dxa"/>
            <w:vMerge/>
            <w:shd w:val="clear" w:color="auto" w:fill="FFFFFF" w:themeFill="background1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Merge/>
            <w:shd w:val="clear" w:color="auto" w:fill="DBE5F1" w:themeFill="accent1" w:themeFillTint="33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vMerge/>
            <w:shd w:val="clear" w:color="auto" w:fill="DBE5F1" w:themeFill="accent1" w:themeFillTint="33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  <w:shd w:val="clear" w:color="auto" w:fill="EEECE1" w:themeFill="background2"/>
            <w:textDirection w:val="btLr"/>
          </w:tcPr>
          <w:p w:rsidR="00AF1E1A" w:rsidRPr="009A6EBD" w:rsidRDefault="00AF1E1A" w:rsidP="0029501A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Всего, ед.</w:t>
            </w:r>
          </w:p>
        </w:tc>
        <w:tc>
          <w:tcPr>
            <w:tcW w:w="850" w:type="dxa"/>
            <w:shd w:val="clear" w:color="auto" w:fill="EEECE1" w:themeFill="background2"/>
            <w:textDirection w:val="btLr"/>
          </w:tcPr>
          <w:p w:rsidR="00AF1E1A" w:rsidRPr="009A6EBD" w:rsidRDefault="00AF1E1A" w:rsidP="0029501A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Необходимость создания объекта, мест</w:t>
            </w:r>
          </w:p>
        </w:tc>
        <w:tc>
          <w:tcPr>
            <w:tcW w:w="709" w:type="dxa"/>
            <w:shd w:val="clear" w:color="auto" w:fill="C6D9F1" w:themeFill="text2" w:themeFillTint="33"/>
            <w:textDirection w:val="btLr"/>
          </w:tcPr>
          <w:p w:rsidR="00AF1E1A" w:rsidRPr="009A6EBD" w:rsidRDefault="00AF1E1A" w:rsidP="0029501A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Всего, ед.</w:t>
            </w:r>
          </w:p>
        </w:tc>
        <w:tc>
          <w:tcPr>
            <w:tcW w:w="851" w:type="dxa"/>
            <w:shd w:val="clear" w:color="auto" w:fill="C6D9F1" w:themeFill="text2" w:themeFillTint="33"/>
            <w:textDirection w:val="btLr"/>
          </w:tcPr>
          <w:p w:rsidR="00AF1E1A" w:rsidRPr="009A6EBD" w:rsidRDefault="00AF1E1A" w:rsidP="0029501A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Необходимость создания объекта, мест</w:t>
            </w:r>
          </w:p>
        </w:tc>
        <w:tc>
          <w:tcPr>
            <w:tcW w:w="708" w:type="dxa"/>
            <w:shd w:val="clear" w:color="auto" w:fill="C6D9F1" w:themeFill="text2" w:themeFillTint="33"/>
            <w:textDirection w:val="btLr"/>
          </w:tcPr>
          <w:p w:rsidR="00AF1E1A" w:rsidRPr="009A6EBD" w:rsidRDefault="00AF1E1A" w:rsidP="0029501A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Всего, ед.</w:t>
            </w:r>
          </w:p>
        </w:tc>
        <w:tc>
          <w:tcPr>
            <w:tcW w:w="993" w:type="dxa"/>
            <w:shd w:val="clear" w:color="auto" w:fill="C6D9F1" w:themeFill="text2" w:themeFillTint="33"/>
            <w:textDirection w:val="btLr"/>
          </w:tcPr>
          <w:p w:rsidR="00AF1E1A" w:rsidRPr="009A6EBD" w:rsidRDefault="00AF1E1A" w:rsidP="0029501A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Необходимость создания объекта, мест</w:t>
            </w:r>
          </w:p>
        </w:tc>
        <w:tc>
          <w:tcPr>
            <w:tcW w:w="850" w:type="dxa"/>
            <w:vMerge/>
            <w:shd w:val="clear" w:color="auto" w:fill="FFFFFF" w:themeFill="background1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</w:tcPr>
          <w:p w:rsidR="00AF1E1A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</w:tcPr>
          <w:p w:rsidR="00AF1E1A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AF1E1A" w:rsidTr="00AF1E1A">
        <w:tc>
          <w:tcPr>
            <w:tcW w:w="2406" w:type="dxa"/>
            <w:shd w:val="clear" w:color="auto" w:fill="D9D9D9" w:themeFill="background1" w:themeFillShade="D9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A6EBD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F1E1A" w:rsidRPr="009A6EBD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F1E1A" w:rsidRDefault="00AF1E1A" w:rsidP="0029501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</w:p>
        </w:tc>
      </w:tr>
      <w:tr w:rsidR="008C7DFD" w:rsidTr="00AF1E1A">
        <w:tc>
          <w:tcPr>
            <w:tcW w:w="2406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с.Ильиновка</w:t>
            </w:r>
          </w:p>
        </w:tc>
        <w:tc>
          <w:tcPr>
            <w:tcW w:w="855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C7DFD" w:rsidTr="00AF1E1A">
        <w:tc>
          <w:tcPr>
            <w:tcW w:w="2406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п.Октябрьский</w:t>
            </w:r>
          </w:p>
        </w:tc>
        <w:tc>
          <w:tcPr>
            <w:tcW w:w="855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3320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8C7DFD" w:rsidTr="00AF1E1A">
        <w:tc>
          <w:tcPr>
            <w:tcW w:w="2406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п.Шахта-1</w:t>
            </w:r>
          </w:p>
        </w:tc>
        <w:tc>
          <w:tcPr>
            <w:tcW w:w="855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C7DFD" w:rsidTr="00AF1E1A">
        <w:tc>
          <w:tcPr>
            <w:tcW w:w="2406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п.Побединский</w:t>
            </w:r>
          </w:p>
        </w:tc>
        <w:tc>
          <w:tcPr>
            <w:tcW w:w="855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C7DFD" w:rsidTr="00AF1E1A">
        <w:tc>
          <w:tcPr>
            <w:tcW w:w="2406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п.Советский</w:t>
            </w:r>
          </w:p>
        </w:tc>
        <w:tc>
          <w:tcPr>
            <w:tcW w:w="855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98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C7DFD" w:rsidTr="00AF1E1A">
        <w:tc>
          <w:tcPr>
            <w:tcW w:w="2406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п.Улановский</w:t>
            </w:r>
          </w:p>
        </w:tc>
        <w:tc>
          <w:tcPr>
            <w:tcW w:w="855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C7DFD" w:rsidTr="00AF1E1A">
        <w:tc>
          <w:tcPr>
            <w:tcW w:w="2406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п.Комсомольский</w:t>
            </w:r>
          </w:p>
        </w:tc>
        <w:tc>
          <w:tcPr>
            <w:tcW w:w="855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C7DFD" w:rsidTr="00AF1E1A">
        <w:tc>
          <w:tcPr>
            <w:tcW w:w="2406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п.Бородинский</w:t>
            </w:r>
          </w:p>
        </w:tc>
        <w:tc>
          <w:tcPr>
            <w:tcW w:w="855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6313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709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8C7DFD" w:rsidTr="00AF1E1A">
        <w:tc>
          <w:tcPr>
            <w:tcW w:w="2406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п.Круглянский</w:t>
            </w:r>
          </w:p>
        </w:tc>
        <w:tc>
          <w:tcPr>
            <w:tcW w:w="855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C7DFD" w:rsidTr="00AF1E1A">
        <w:tc>
          <w:tcPr>
            <w:tcW w:w="2406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д.Анненки</w:t>
            </w:r>
          </w:p>
        </w:tc>
        <w:tc>
          <w:tcPr>
            <w:tcW w:w="855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C7DFD" w:rsidTr="00AF1E1A">
        <w:tc>
          <w:tcPr>
            <w:tcW w:w="2406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д.Бахметьево</w:t>
            </w:r>
          </w:p>
        </w:tc>
        <w:tc>
          <w:tcPr>
            <w:tcW w:w="855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C7DFD" w:rsidTr="00AF1E1A">
        <w:tc>
          <w:tcPr>
            <w:tcW w:w="2406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д.Большие Калмыки</w:t>
            </w:r>
          </w:p>
        </w:tc>
        <w:tc>
          <w:tcPr>
            <w:tcW w:w="855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C7DFD" w:rsidTr="00AF1E1A">
        <w:tc>
          <w:tcPr>
            <w:tcW w:w="2406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д.Большое Зуево</w:t>
            </w:r>
          </w:p>
        </w:tc>
        <w:tc>
          <w:tcPr>
            <w:tcW w:w="855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C7DFD" w:rsidTr="00AF1E1A">
        <w:tc>
          <w:tcPr>
            <w:tcW w:w="2406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д.Бородино</w:t>
            </w:r>
          </w:p>
        </w:tc>
        <w:tc>
          <w:tcPr>
            <w:tcW w:w="855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C7DFD" w:rsidTr="00AF1E1A">
        <w:tc>
          <w:tcPr>
            <w:tcW w:w="2406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д.Бредихино</w:t>
            </w:r>
          </w:p>
        </w:tc>
        <w:tc>
          <w:tcPr>
            <w:tcW w:w="855" w:type="dxa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8C7DFD" w:rsidRDefault="008C7DFD" w:rsidP="008C7D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п.Гвардейский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д.Голубковка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д.Демидовка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с.Долгое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9,8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д.Дубовка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д.Дубровка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д.Замятино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п.Интернациональ-ный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д.Казаринка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д.Каменка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п.Красногвардейс-кий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д.Круглое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д.Крутое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д.Малые Калмыки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д.Марьино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д.Мокрышевка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д.Мясновка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д.Никольское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д.Новая Вьёвка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д.Озерки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с.Панино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д.Пигасово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д.Плеханово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д.Плехановские Выселки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д.Подосинки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с.Пятницкое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д.Рублевка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д.Сергиевское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д.Солосовка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п.Стахановский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д.Старая Въёвка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п.Строительный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A7099" w:rsidTr="00AF1E1A">
        <w:tc>
          <w:tcPr>
            <w:tcW w:w="2406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п.Трудовой</w:t>
            </w:r>
          </w:p>
        </w:tc>
        <w:tc>
          <w:tcPr>
            <w:tcW w:w="855" w:type="dxa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4A7099" w:rsidRDefault="004A7099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4A7099" w:rsidRDefault="00291D4D" w:rsidP="004A70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д.Трушкино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д.Улановка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п.Фатеево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389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д.Хомяковка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д.Хрущевка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п.Шварцевский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4148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с.Новое Село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с.Куракино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3,6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3,6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с.Кошино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с.Новоселебное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721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с.Присады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п.Блоховской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п.Победа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п.Бурильщиков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п.Красная Звезда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д.Красная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д.Горки-Дубрава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0,1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д.Богдановка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д.Александровка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д.Дубовка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д.Липня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91D4D" w:rsidTr="00AF1E1A">
        <w:tc>
          <w:tcPr>
            <w:tcW w:w="2406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д.Михайловка</w:t>
            </w:r>
          </w:p>
        </w:tc>
        <w:tc>
          <w:tcPr>
            <w:tcW w:w="855" w:type="dxa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291D4D" w:rsidRDefault="00291D4D" w:rsidP="00291D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607AD" w:rsidTr="00AF1E1A">
        <w:tc>
          <w:tcPr>
            <w:tcW w:w="2406" w:type="dxa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д.Моховое</w:t>
            </w:r>
          </w:p>
        </w:tc>
        <w:tc>
          <w:tcPr>
            <w:tcW w:w="855" w:type="dxa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EEECE1" w:themeFill="background2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607AD" w:rsidTr="00AF1E1A">
        <w:tc>
          <w:tcPr>
            <w:tcW w:w="2406" w:type="dxa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д.Нижнее Петрово</w:t>
            </w:r>
          </w:p>
        </w:tc>
        <w:tc>
          <w:tcPr>
            <w:tcW w:w="855" w:type="dxa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EEECE1" w:themeFill="background2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607AD" w:rsidTr="00AF1E1A">
        <w:tc>
          <w:tcPr>
            <w:tcW w:w="2406" w:type="dxa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д.Рассошки</w:t>
            </w:r>
          </w:p>
        </w:tc>
        <w:tc>
          <w:tcPr>
            <w:tcW w:w="855" w:type="dxa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EEECE1" w:themeFill="background2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607AD" w:rsidTr="00AF1E1A">
        <w:tc>
          <w:tcPr>
            <w:tcW w:w="2406" w:type="dxa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д.Савинка</w:t>
            </w:r>
          </w:p>
        </w:tc>
        <w:tc>
          <w:tcPr>
            <w:tcW w:w="855" w:type="dxa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EEECE1" w:themeFill="background2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607AD" w:rsidRDefault="009607AD" w:rsidP="009607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F66A5" w:rsidTr="00AF1E1A">
        <w:tc>
          <w:tcPr>
            <w:tcW w:w="2406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д.Слободка</w:t>
            </w:r>
          </w:p>
        </w:tc>
        <w:tc>
          <w:tcPr>
            <w:tcW w:w="855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F66A5" w:rsidTr="00AF1E1A">
        <w:tc>
          <w:tcPr>
            <w:tcW w:w="2406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д.Стублёнка</w:t>
            </w:r>
          </w:p>
        </w:tc>
        <w:tc>
          <w:tcPr>
            <w:tcW w:w="855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F66A5" w:rsidTr="00AF1E1A">
        <w:tc>
          <w:tcPr>
            <w:tcW w:w="2406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д.Берёзовка</w:t>
            </w:r>
          </w:p>
        </w:tc>
        <w:tc>
          <w:tcPr>
            <w:tcW w:w="855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F66A5" w:rsidTr="00AF1E1A">
        <w:tc>
          <w:tcPr>
            <w:tcW w:w="2406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д.Фёдоровка</w:t>
            </w:r>
          </w:p>
        </w:tc>
        <w:tc>
          <w:tcPr>
            <w:tcW w:w="855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F66A5" w:rsidTr="00AF1E1A">
        <w:tc>
          <w:tcPr>
            <w:tcW w:w="2406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ст.Оболенское</w:t>
            </w:r>
          </w:p>
        </w:tc>
        <w:tc>
          <w:tcPr>
            <w:tcW w:w="855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F66A5" w:rsidTr="00AF1E1A">
        <w:tc>
          <w:tcPr>
            <w:tcW w:w="2406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с.Майское</w:t>
            </w:r>
          </w:p>
        </w:tc>
        <w:tc>
          <w:tcPr>
            <w:tcW w:w="855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F66A5" w:rsidTr="00AF1E1A">
        <w:tc>
          <w:tcPr>
            <w:tcW w:w="2406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д.Лунёвка</w:t>
            </w:r>
          </w:p>
        </w:tc>
        <w:tc>
          <w:tcPr>
            <w:tcW w:w="855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F66A5" w:rsidTr="00AF1E1A">
        <w:tc>
          <w:tcPr>
            <w:tcW w:w="2406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с.Крутицы</w:t>
            </w:r>
          </w:p>
        </w:tc>
        <w:tc>
          <w:tcPr>
            <w:tcW w:w="855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F66A5" w:rsidTr="00AF1E1A">
        <w:tc>
          <w:tcPr>
            <w:tcW w:w="2406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д.Уткино</w:t>
            </w:r>
          </w:p>
        </w:tc>
        <w:tc>
          <w:tcPr>
            <w:tcW w:w="855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F66A5" w:rsidTr="00AF1E1A">
        <w:tc>
          <w:tcPr>
            <w:tcW w:w="2406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д.Шондрово</w:t>
            </w:r>
          </w:p>
        </w:tc>
        <w:tc>
          <w:tcPr>
            <w:tcW w:w="855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F66A5" w:rsidTr="00AF1E1A">
        <w:tc>
          <w:tcPr>
            <w:tcW w:w="2406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д.Сечено</w:t>
            </w:r>
          </w:p>
        </w:tc>
        <w:tc>
          <w:tcPr>
            <w:tcW w:w="855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F66A5" w:rsidTr="00AF1E1A">
        <w:tc>
          <w:tcPr>
            <w:tcW w:w="2406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д.Сатинка</w:t>
            </w:r>
          </w:p>
        </w:tc>
        <w:tc>
          <w:tcPr>
            <w:tcW w:w="855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F66A5" w:rsidTr="00AF1E1A">
        <w:tc>
          <w:tcPr>
            <w:tcW w:w="2406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д.Луговая</w:t>
            </w:r>
          </w:p>
        </w:tc>
        <w:tc>
          <w:tcPr>
            <w:tcW w:w="855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0F66A5" w:rsidTr="00AF1E1A">
        <w:tc>
          <w:tcPr>
            <w:tcW w:w="2406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д.Братцево</w:t>
            </w:r>
          </w:p>
        </w:tc>
        <w:tc>
          <w:tcPr>
            <w:tcW w:w="855" w:type="dxa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709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0F66A5" w:rsidRDefault="000F66A5" w:rsidP="000F66A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д.Ивакино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д.Иконки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д.Чифировка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п.Прогресс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д.Брусяновка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д.Труновка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д.Стойлово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д.Подлесное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д.Ослоново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д.Любогощи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п.Богучаровский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с.Богучарово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д.Мостовая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с.Кузнецово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д.Воротыновка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д.Новоспасское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д.Бродовка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д.Костриченка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д.Владимировка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61701" w:rsidTr="00AF1E1A">
        <w:tc>
          <w:tcPr>
            <w:tcW w:w="2406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д.Настасьино</w:t>
            </w:r>
          </w:p>
        </w:tc>
        <w:tc>
          <w:tcPr>
            <w:tcW w:w="855" w:type="dxa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E6170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E61701" w:rsidRDefault="00DB3FD1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95631D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61701" w:rsidRDefault="0095631D" w:rsidP="00E617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д.Слободка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д.Телятинки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д.Качан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с.Дедилово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1809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5,4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д.Жилая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д.Жиловские Выселки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д.Пушкари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д.Пушкарские Выселки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д.Лопатки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д.Медвенка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п.Красные Озёра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п.Троицкий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п.Зареченский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разъезд Шиворонь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ст.Дедилово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д.Быковка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д.Криволучье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517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2,1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д.Морковщино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д.Епишево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д.Черная Грязь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629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с.Орловка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д.Олень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д.Новая Киреевка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д.Дмитриевка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95631D" w:rsidTr="00AF1E1A">
        <w:tc>
          <w:tcPr>
            <w:tcW w:w="2406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п.Красный Яр</w:t>
            </w:r>
          </w:p>
        </w:tc>
        <w:tc>
          <w:tcPr>
            <w:tcW w:w="855" w:type="dxa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1272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2,2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2,2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95631D" w:rsidRDefault="0095631D" w:rsidP="00956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п.Серебрянные Ключи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п.Горняк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п.Шувайка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1,193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д.Гамово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д.Изрог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1,525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д.Темерево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0,863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д.Дубки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1,207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с.Грецово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д.Рождественка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д.Бронники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0,742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д.Демьяново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д.Паслово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с.Романово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0,382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1,6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1,6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с.Мещерское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д.Белолипки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д.Трещево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0,641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д.Забусово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д.Ивровка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д.Кучино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д.Ольховец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д.Верхнее Петрово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0,125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д.Мещерские Выселки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0,209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п.Приупский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1794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п.Березовый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1,6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п.Головлинский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п.Сеченский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2,4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п.Шахты-8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п.Васильевский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66B3F" w:rsidTr="00AF1E1A">
        <w:tc>
          <w:tcPr>
            <w:tcW w:w="2406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с.Головлино</w:t>
            </w:r>
          </w:p>
        </w:tc>
        <w:tc>
          <w:tcPr>
            <w:tcW w:w="855" w:type="dxa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F66B3F" w:rsidRDefault="00F66B3F" w:rsidP="00F66B3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с.Миленино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2,4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с.Воронки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д.Гамовка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1,6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д.Поселки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д.Смирновка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д.Карцево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0,6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д.Ключевка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д.Липки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1,1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д.Алешня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д.Сетинка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д.Сатинка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2,2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п.Садовый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д.Мезенёвка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2,2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д.Крюковка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д.Зубарёвка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д.Курово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п.Куровский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п.Подлесный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81AA1" w:rsidTr="00AF1E1A">
        <w:tc>
          <w:tcPr>
            <w:tcW w:w="2406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п.Подлипковский</w:t>
            </w:r>
          </w:p>
        </w:tc>
        <w:tc>
          <w:tcPr>
            <w:tcW w:w="855" w:type="dxa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EEECE1" w:themeFill="background2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850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709" w:type="dxa"/>
            <w:shd w:val="clear" w:color="auto" w:fill="FFFFFF" w:themeFill="background1"/>
          </w:tcPr>
          <w:p w:rsidR="00581AA1" w:rsidRDefault="00581AA1" w:rsidP="00581A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</w:tbl>
    <w:p w:rsidR="001F0427" w:rsidRDefault="001F0427" w:rsidP="001F04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0427" w:rsidRDefault="001F0427" w:rsidP="00AF6D18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  <w:sectPr w:rsidR="001F0427" w:rsidSect="00AF124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0386F" w:rsidRPr="00C4006C" w:rsidRDefault="00E0386F" w:rsidP="00E0386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П-</w:t>
      </w:r>
      <w:r w:rsidR="000D5E79">
        <w:rPr>
          <w:rFonts w:ascii="Times New Roman" w:hAnsi="Times New Roman" w:cs="Times New Roman"/>
          <w:b/>
          <w:sz w:val="24"/>
          <w:szCs w:val="24"/>
        </w:rPr>
        <w:t>4</w:t>
      </w:r>
      <w:r w:rsidRPr="00C4006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– РЕЙТИНГ МУНИЦИПАЛЬНОГО ОБРАЗОВАНИЯ КИРЕЕВСКИЙ РАЙОН ПО ОТНОШЕНИЮ К ДРУГИМ МУНИЦИПАЛЬНЫМ ОБРАЗОВАНИЯМ ТУЛЬСКОЙ ОБЛАСТИ</w:t>
      </w:r>
    </w:p>
    <w:p w:rsidR="00E0386F" w:rsidRPr="00E736C3" w:rsidRDefault="00E0386F" w:rsidP="00E0386F">
      <w:pPr>
        <w:shd w:val="clear" w:color="auto" w:fill="244061" w:themeFill="accent1" w:themeFillShade="80"/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E0386F" w:rsidRPr="00FF2F07" w:rsidRDefault="00E0386F" w:rsidP="00E0386F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E0386F" w:rsidRDefault="00E0386F" w:rsidP="00291AC3">
      <w:pPr>
        <w:spacing w:after="0" w:line="240" w:lineRule="auto"/>
        <w:ind w:hanging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B089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П-</w:t>
      </w:r>
      <w:r w:rsidR="000D5E79">
        <w:rPr>
          <w:rFonts w:ascii="Times New Roman" w:hAnsi="Times New Roman" w:cs="Times New Roman"/>
          <w:bCs/>
          <w:i/>
          <w:iCs/>
          <w:sz w:val="24"/>
          <w:szCs w:val="24"/>
        </w:rPr>
        <w:t>4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.1 - Объем отгруженной продукции собственного производства, 2018 г.</w:t>
      </w:r>
    </w:p>
    <w:p w:rsidR="00E0386F" w:rsidRPr="00E0386F" w:rsidRDefault="00E0386F" w:rsidP="00E0386F">
      <w:pPr>
        <w:spacing w:after="0" w:line="240" w:lineRule="auto"/>
        <w:rPr>
          <w:rFonts w:ascii="Times New Roman" w:hAnsi="Times New Roman" w:cs="Times New Roman"/>
          <w:bCs/>
          <w:i/>
          <w:iCs/>
          <w:sz w:val="8"/>
          <w:szCs w:val="8"/>
        </w:rPr>
      </w:pPr>
    </w:p>
    <w:tbl>
      <w:tblPr>
        <w:tblW w:w="16302" w:type="dxa"/>
        <w:tblInd w:w="-856" w:type="dxa"/>
        <w:tblLayout w:type="fixed"/>
        <w:tblLook w:val="04A0"/>
      </w:tblPr>
      <w:tblGrid>
        <w:gridCol w:w="3686"/>
        <w:gridCol w:w="2835"/>
        <w:gridCol w:w="1276"/>
        <w:gridCol w:w="2126"/>
        <w:gridCol w:w="1418"/>
        <w:gridCol w:w="2126"/>
        <w:gridCol w:w="851"/>
        <w:gridCol w:w="1984"/>
      </w:tblGrid>
      <w:tr w:rsidR="00E0386F" w:rsidRPr="002B0897" w:rsidTr="00E0386F">
        <w:trPr>
          <w:trHeight w:val="548"/>
        </w:trPr>
        <w:tc>
          <w:tcPr>
            <w:tcW w:w="3686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Название муниуципального образования</w:t>
            </w:r>
          </w:p>
        </w:tc>
        <w:tc>
          <w:tcPr>
            <w:tcW w:w="2835" w:type="dxa"/>
            <w:vMerge w:val="restar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Количество крупных и средних организаций</w:t>
            </w:r>
          </w:p>
        </w:tc>
        <w:tc>
          <w:tcPr>
            <w:tcW w:w="9781" w:type="dxa"/>
            <w:gridSpan w:val="6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Отгружено товаров собственного пр-ва, выполнено работ собственными силами по крупным и средним организациям по хоз. видам эк. деят.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, 2018 г.</w:t>
            </w:r>
          </w:p>
        </w:tc>
      </w:tr>
      <w:tr w:rsidR="00E0386F" w:rsidRPr="002B0897" w:rsidTr="00E0386F">
        <w:trPr>
          <w:trHeight w:val="290"/>
        </w:trPr>
        <w:tc>
          <w:tcPr>
            <w:tcW w:w="368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Всего, млн рублей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в % к соотв. периоду пред. года</w:t>
            </w:r>
          </w:p>
        </w:tc>
        <w:tc>
          <w:tcPr>
            <w:tcW w:w="354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в расчете на душу населения</w:t>
            </w:r>
          </w:p>
        </w:tc>
        <w:tc>
          <w:tcPr>
            <w:tcW w:w="2835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доля района в областном объеме</w:t>
            </w:r>
          </w:p>
        </w:tc>
      </w:tr>
      <w:tr w:rsidR="00E0386F" w:rsidRPr="002B0897" w:rsidTr="00E0386F">
        <w:trPr>
          <w:trHeight w:val="356"/>
        </w:trPr>
        <w:tc>
          <w:tcPr>
            <w:tcW w:w="368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рублей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место в области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место в области</w:t>
            </w:r>
          </w:p>
        </w:tc>
      </w:tr>
      <w:tr w:rsidR="00E0386F" w:rsidRPr="002B0897" w:rsidTr="00E0386F">
        <w:trPr>
          <w:trHeight w:val="108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 по области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675 529,50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452 810,25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0386F" w:rsidRPr="002B0897" w:rsidTr="00E0386F">
        <w:trPr>
          <w:trHeight w:val="139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 Алексин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17 164,30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254 663,20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E0386F" w:rsidRPr="002B0897" w:rsidTr="00E0386F">
        <w:trPr>
          <w:trHeight w:val="158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Арсеньевский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E0386F" w:rsidRPr="002B0897" w:rsidTr="00E0386F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Белевский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1 434,80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72 832,49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</w:tr>
      <w:tr w:rsidR="00E0386F" w:rsidRPr="002B0897" w:rsidTr="00E0386F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Богородицкий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5 620,60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110 056,78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E0386F" w:rsidRPr="002B0897" w:rsidTr="00E0386F">
        <w:trPr>
          <w:trHeight w:val="84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Веневский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4 282,80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135 746,43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E0386F" w:rsidRPr="002B0897" w:rsidTr="00E0386F">
        <w:trPr>
          <w:trHeight w:val="102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Воловский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E0386F" w:rsidRPr="002B0897" w:rsidTr="00E0386F">
        <w:trPr>
          <w:trHeight w:val="106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Дубенский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1 517,80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106 437,59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E0386F" w:rsidRPr="002B0897" w:rsidTr="00E0386F">
        <w:trPr>
          <w:trHeight w:val="138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 Ефремов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38 136,80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678 590,75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E0386F" w:rsidRPr="002B0897" w:rsidTr="00E0386F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Заокский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12 472,50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</w:tr>
      <w:tr w:rsidR="00E0386F" w:rsidRPr="002B0897" w:rsidTr="00E0386F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Каменский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E0386F" w:rsidRPr="002B0897" w:rsidTr="00E0386F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Кимовский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4 101,60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2,6 р.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108 450,56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</w:tr>
      <w:tr w:rsidR="00E0386F" w:rsidRPr="002B0897" w:rsidTr="00E0386F">
        <w:trPr>
          <w:trHeight w:val="82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Киреевский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2 979,80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41 021,48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</w:tr>
      <w:tr w:rsidR="00E0386F" w:rsidRPr="002B0897" w:rsidTr="00E0386F">
        <w:trPr>
          <w:trHeight w:val="10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Куркинский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E0386F" w:rsidRPr="002B0897" w:rsidTr="00E0386F">
        <w:trPr>
          <w:trHeight w:val="118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 Новомосковск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132 012,20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966 131,44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E0386F" w:rsidRPr="002B0897" w:rsidTr="00E0386F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Одоевский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E0386F" w:rsidRPr="002B0897" w:rsidTr="00E0386F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Плавский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2 457,60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88 754,06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E0386F" w:rsidRPr="002B0897" w:rsidTr="00E0386F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Суворовский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10 283,90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296 793,65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E0386F" w:rsidRPr="002B0897" w:rsidTr="00E0386F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Тепло-Огаревский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E0386F" w:rsidRPr="002B0897" w:rsidTr="00E0386F">
        <w:trPr>
          <w:trHeight w:val="8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Узловский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19 837,40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245 087,72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E0386F" w:rsidRPr="002B0897" w:rsidTr="00E0386F">
        <w:trPr>
          <w:trHeight w:val="112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Чернский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4,8 р.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E0386F" w:rsidRPr="002B0897" w:rsidTr="00E0386F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Щекинский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38 803,10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364 896,56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E0386F" w:rsidRPr="002B0897" w:rsidTr="00E0386F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Ясногорский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4 385,80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148 721,60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</w:tr>
      <w:tr w:rsidR="00E0386F" w:rsidRPr="002B0897" w:rsidTr="00E0386F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 Донской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9 439,30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148 346,69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E0386F" w:rsidRPr="002B0897" w:rsidTr="00E0386F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г. Тула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173 281,40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678 705,79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0386F" w:rsidRPr="002B0897" w:rsidTr="00E0386F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р.п. Новогуровский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7 320,20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2 115 664,74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E0386F" w:rsidRPr="002B0897" w:rsidTr="00E0386F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МО Славный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н.д.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08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E0386F" w:rsidRPr="002B0897" w:rsidRDefault="00E0386F" w:rsidP="00E0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</w:tbl>
    <w:p w:rsidR="00E0386F" w:rsidRDefault="00E0386F" w:rsidP="00B475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7E78" w:rsidRDefault="00707E78" w:rsidP="00291AC3">
      <w:pPr>
        <w:tabs>
          <w:tab w:val="left" w:pos="567"/>
        </w:tabs>
        <w:spacing w:after="0" w:line="240" w:lineRule="auto"/>
        <w:ind w:hanging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</w:t>
      </w:r>
      <w:r w:rsidR="000D5E7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П-4.2 – Объем производства сельскохозяйственных предприятий (животноводство)</w:t>
      </w:r>
      <w:r w:rsidR="00291AC3">
        <w:rPr>
          <w:rFonts w:ascii="Times New Roman" w:eastAsia="Times New Roman" w:hAnsi="Times New Roman"/>
          <w:i/>
          <w:sz w:val="24"/>
          <w:szCs w:val="24"/>
          <w:lang w:eastAsia="ru-RU"/>
        </w:rPr>
        <w:t>, 2018 г.</w:t>
      </w:r>
    </w:p>
    <w:p w:rsidR="00707E78" w:rsidRPr="004F74AF" w:rsidRDefault="00707E78" w:rsidP="00707E7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i/>
          <w:sz w:val="8"/>
          <w:szCs w:val="8"/>
          <w:lang w:eastAsia="ru-RU"/>
        </w:rPr>
      </w:pPr>
    </w:p>
    <w:tbl>
      <w:tblPr>
        <w:tblW w:w="16348" w:type="dxa"/>
        <w:tblInd w:w="-856" w:type="dxa"/>
        <w:tblLook w:val="04A0"/>
      </w:tblPr>
      <w:tblGrid>
        <w:gridCol w:w="2978"/>
        <w:gridCol w:w="2551"/>
        <w:gridCol w:w="1002"/>
        <w:gridCol w:w="2112"/>
        <w:gridCol w:w="1002"/>
        <w:gridCol w:w="2299"/>
        <w:gridCol w:w="1002"/>
        <w:gridCol w:w="1266"/>
        <w:gridCol w:w="1002"/>
        <w:gridCol w:w="1134"/>
      </w:tblGrid>
      <w:tr w:rsidR="00707E78" w:rsidRPr="004F74AF" w:rsidTr="00707E78">
        <w:trPr>
          <w:trHeight w:val="338"/>
        </w:trPr>
        <w:tc>
          <w:tcPr>
            <w:tcW w:w="2978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Название муниципального образования</w:t>
            </w:r>
          </w:p>
        </w:tc>
        <w:tc>
          <w:tcPr>
            <w:tcW w:w="9968" w:type="dxa"/>
            <w:gridSpan w:val="6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Валовое производство продукции</w:t>
            </w:r>
          </w:p>
        </w:tc>
        <w:tc>
          <w:tcPr>
            <w:tcW w:w="3402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Надой на одну корову</w:t>
            </w:r>
          </w:p>
        </w:tc>
      </w:tr>
      <w:tr w:rsidR="00707E78" w:rsidRPr="004F74AF" w:rsidTr="00707E78">
        <w:trPr>
          <w:trHeight w:val="164"/>
        </w:trPr>
        <w:tc>
          <w:tcPr>
            <w:tcW w:w="2978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553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реализация на убой основных видов скота и птицы</w:t>
            </w:r>
          </w:p>
        </w:tc>
        <w:tc>
          <w:tcPr>
            <w:tcW w:w="311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молока</w:t>
            </w:r>
          </w:p>
        </w:tc>
        <w:tc>
          <w:tcPr>
            <w:tcW w:w="3301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яйца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кг</w:t>
            </w:r>
          </w:p>
        </w:tc>
        <w:tc>
          <w:tcPr>
            <w:tcW w:w="1002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место по области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+, - к пред. году, кг</w:t>
            </w:r>
          </w:p>
        </w:tc>
      </w:tr>
      <w:tr w:rsidR="00707E78" w:rsidRPr="004F74AF" w:rsidTr="00707E78">
        <w:trPr>
          <w:trHeight w:val="214"/>
        </w:trPr>
        <w:tc>
          <w:tcPr>
            <w:tcW w:w="2978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% к соотв. периоду пред. года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место по области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% к соотв. периоду пред. года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место по области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% к соотв. периоду пред. года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место по области</w:t>
            </w:r>
          </w:p>
        </w:tc>
        <w:tc>
          <w:tcPr>
            <w:tcW w:w="126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07E78" w:rsidRPr="004F74AF" w:rsidTr="00707E78">
        <w:trPr>
          <w:trHeight w:val="1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по области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116,10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108,30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92,30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6 921,00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723,00</w:t>
            </w:r>
          </w:p>
        </w:tc>
      </w:tr>
      <w:tr w:rsidR="00707E78" w:rsidRPr="004F74AF" w:rsidTr="00707E78">
        <w:trPr>
          <w:trHeight w:val="92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Алексинский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102,30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92,90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4 444,00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663,00</w:t>
            </w:r>
          </w:p>
        </w:tc>
      </w:tr>
      <w:tr w:rsidR="00707E78" w:rsidRPr="004F74AF" w:rsidTr="00707E78">
        <w:trPr>
          <w:trHeight w:val="97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Арсеньевский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195,40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107,50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4 344,00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642,00</w:t>
            </w:r>
          </w:p>
        </w:tc>
      </w:tr>
      <w:tr w:rsidR="00707E78" w:rsidRPr="004F74AF" w:rsidTr="00707E78">
        <w:trPr>
          <w:trHeight w:val="338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Белевский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6 772,00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Богородицкий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3,80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37,20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4 509,00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1 120,00</w:t>
            </w:r>
          </w:p>
        </w:tc>
      </w:tr>
      <w:tr w:rsidR="00707E78" w:rsidRPr="004F74AF" w:rsidTr="00707E78">
        <w:trPr>
          <w:trHeight w:val="8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Веневский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54,70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111,80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400,00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4 324,00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-528,00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Воловский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122,50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110,10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Дубенский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122,50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80,00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Ефремовский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298,00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105,70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5 805,00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115,00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Заокский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167,20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108,90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78,20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6 971,00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446,00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Каменский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112,80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120,90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6 158,00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1 836,00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Кимовский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15,00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416,14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2 463,00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113,00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Киреевский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96,60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100,90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123,50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6 728,00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42,00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Куркинский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17,20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119,70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6 804,00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1 014,00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г. Новомосковск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99,80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75,90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111,10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6 881,00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1 861,00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Одоевский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136,60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99,00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5 702,00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-58,00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Плавский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36,50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89,30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30,20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4 634,00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85,00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Суворовский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109,30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126,50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5 180,00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-253,00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Тепло-Огаревский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89,90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88,00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2 710,00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219,00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Узловский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123,40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87,20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2 896,00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-359,00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Чернский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293,58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94,20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62,50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6 832,00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1 152,00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Щекинский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116,30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114,90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158,80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9 403,00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363,00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Ясногорский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50,20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122,30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110,00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9 623,00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465,00</w:t>
            </w:r>
          </w:p>
        </w:tc>
      </w:tr>
      <w:tr w:rsidR="00707E78" w:rsidRPr="004F74AF" w:rsidTr="00707E78">
        <w:trPr>
          <w:trHeight w:val="338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г. Донской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66,80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73,50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г. Тула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127,30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83,60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99,60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3 152,00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279,00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р.п. Новогуровский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297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МО Славный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</w:tbl>
    <w:p w:rsidR="00707E78" w:rsidRDefault="00707E78" w:rsidP="00707E7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07E78" w:rsidRDefault="00707E78" w:rsidP="00291AC3">
      <w:pPr>
        <w:tabs>
          <w:tab w:val="left" w:pos="567"/>
        </w:tabs>
        <w:spacing w:after="0" w:line="240" w:lineRule="auto"/>
        <w:ind w:hanging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</w:t>
      </w:r>
      <w:r w:rsidR="000D5E7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П-4.3 – Рейтинг муниципальных районов Тульской области </w:t>
      </w:r>
      <w:r w:rsidR="00291AC3">
        <w:rPr>
          <w:rFonts w:ascii="Times New Roman" w:eastAsia="Times New Roman" w:hAnsi="Times New Roman"/>
          <w:i/>
          <w:sz w:val="24"/>
          <w:szCs w:val="24"/>
          <w:lang w:eastAsia="ru-RU"/>
        </w:rPr>
        <w:t>по объемам сельскохозяйственного производства (животноводства), 2018 г.</w:t>
      </w:r>
    </w:p>
    <w:p w:rsidR="00707E78" w:rsidRPr="002059C9" w:rsidRDefault="00707E78" w:rsidP="00707E7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i/>
          <w:sz w:val="8"/>
          <w:szCs w:val="8"/>
          <w:lang w:eastAsia="ru-RU"/>
        </w:rPr>
      </w:pPr>
    </w:p>
    <w:tbl>
      <w:tblPr>
        <w:tblW w:w="16302" w:type="dxa"/>
        <w:tblInd w:w="-856" w:type="dxa"/>
        <w:tblLook w:val="04A0"/>
      </w:tblPr>
      <w:tblGrid>
        <w:gridCol w:w="3119"/>
        <w:gridCol w:w="2127"/>
        <w:gridCol w:w="1134"/>
        <w:gridCol w:w="2126"/>
        <w:gridCol w:w="1134"/>
        <w:gridCol w:w="2268"/>
        <w:gridCol w:w="1134"/>
        <w:gridCol w:w="2126"/>
        <w:gridCol w:w="1134"/>
      </w:tblGrid>
      <w:tr w:rsidR="00707E78" w:rsidRPr="004F74AF" w:rsidTr="00707E78">
        <w:trPr>
          <w:trHeight w:val="324"/>
        </w:trPr>
        <w:tc>
          <w:tcPr>
            <w:tcW w:w="3119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 </w:t>
            </w:r>
          </w:p>
        </w:tc>
        <w:tc>
          <w:tcPr>
            <w:tcW w:w="3261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Крупный рогатый скот</w:t>
            </w:r>
          </w:p>
        </w:tc>
        <w:tc>
          <w:tcPr>
            <w:tcW w:w="3260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Крупный рогатый скот (т.ч. коровы)</w:t>
            </w:r>
          </w:p>
        </w:tc>
        <w:tc>
          <w:tcPr>
            <w:tcW w:w="3402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Свиньи</w:t>
            </w:r>
          </w:p>
        </w:tc>
        <w:tc>
          <w:tcPr>
            <w:tcW w:w="3260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Птица</w:t>
            </w:r>
          </w:p>
        </w:tc>
      </w:tr>
      <w:tr w:rsidR="00707E78" w:rsidRPr="004F74AF" w:rsidTr="00707E78">
        <w:trPr>
          <w:trHeight w:val="332"/>
        </w:trPr>
        <w:tc>
          <w:tcPr>
            <w:tcW w:w="3119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в % к соотв. периоду пред. года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место по области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в % к соотв. периоду пред. года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место по области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в % к соотв. периоду пред. года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место по области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в % к соотв. периоду пред. года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место по области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по области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Алексинский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Арсеньевский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Белевский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Богородицкий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Веневский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707E78" w:rsidRPr="004F74AF" w:rsidTr="00707E78">
        <w:trPr>
          <w:trHeight w:val="83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Воловский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Дубенский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4 097,14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Ефремовский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Заокский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Каменский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Кимовский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707E78" w:rsidRPr="004F74AF" w:rsidTr="00707E78">
        <w:trPr>
          <w:trHeight w:val="76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Киреевский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Куркинский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г. Новомосковск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Одоевский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Плавский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Суворовский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Тепло-Огаревский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Узловский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Чернский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Щекинский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Ясногорский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707E78" w:rsidRPr="004F74AF" w:rsidTr="00707E78">
        <w:trPr>
          <w:trHeight w:val="338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г. Донской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г. Тула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р.п. Новогуровский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</w:tr>
      <w:tr w:rsidR="00707E78" w:rsidRPr="004F74AF" w:rsidTr="00707E78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lang w:eastAsia="ru-RU"/>
              </w:rPr>
              <w:t>МО Славный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707E78" w:rsidRPr="002059C9" w:rsidRDefault="00707E78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</w:tr>
    </w:tbl>
    <w:p w:rsidR="00707E78" w:rsidRDefault="00707E78" w:rsidP="00707E7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475B4" w:rsidRPr="00B475B4" w:rsidRDefault="00B475B4" w:rsidP="00291AC3">
      <w:pPr>
        <w:spacing w:after="0" w:line="240" w:lineRule="auto"/>
        <w:ind w:hanging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475B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</w:t>
      </w:r>
      <w:r w:rsidR="00291AC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П-4.4 – Оборот розничной торговли в муниципальных районах Тульской области, 2018 г.</w:t>
      </w:r>
    </w:p>
    <w:p w:rsidR="00B475B4" w:rsidRPr="00B475B4" w:rsidRDefault="00B475B4" w:rsidP="00B475B4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8"/>
          <w:szCs w:val="8"/>
        </w:rPr>
      </w:pPr>
    </w:p>
    <w:tbl>
      <w:tblPr>
        <w:tblW w:w="16302" w:type="dxa"/>
        <w:tblInd w:w="-856" w:type="dxa"/>
        <w:tblLook w:val="04A0"/>
      </w:tblPr>
      <w:tblGrid>
        <w:gridCol w:w="3686"/>
        <w:gridCol w:w="1701"/>
        <w:gridCol w:w="2127"/>
        <w:gridCol w:w="1134"/>
        <w:gridCol w:w="2126"/>
        <w:gridCol w:w="2126"/>
        <w:gridCol w:w="1418"/>
        <w:gridCol w:w="1984"/>
      </w:tblGrid>
      <w:tr w:rsidR="00B475B4" w:rsidRPr="00124307" w:rsidTr="00B475B4">
        <w:trPr>
          <w:trHeight w:val="338"/>
        </w:trPr>
        <w:tc>
          <w:tcPr>
            <w:tcW w:w="3686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 </w:t>
            </w:r>
          </w:p>
        </w:tc>
        <w:tc>
          <w:tcPr>
            <w:tcW w:w="12616" w:type="dxa"/>
            <w:gridSpan w:val="7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Оборот розничной торговли</w:t>
            </w:r>
          </w:p>
        </w:tc>
      </w:tr>
      <w:tr w:rsidR="00B475B4" w:rsidRPr="00124307" w:rsidTr="00B475B4">
        <w:trPr>
          <w:trHeight w:val="773"/>
        </w:trPr>
        <w:tc>
          <w:tcPr>
            <w:tcW w:w="368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Всего, тыс. рублей</w:t>
            </w:r>
          </w:p>
        </w:tc>
        <w:tc>
          <w:tcPr>
            <w:tcW w:w="3261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индекс физического объема</w:t>
            </w:r>
          </w:p>
        </w:tc>
        <w:tc>
          <w:tcPr>
            <w:tcW w:w="4252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Доля района в областном объеме оборота розничной торговли</w:t>
            </w:r>
          </w:p>
        </w:tc>
        <w:tc>
          <w:tcPr>
            <w:tcW w:w="3402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в расчете на душу населения</w:t>
            </w:r>
          </w:p>
        </w:tc>
      </w:tr>
      <w:tr w:rsidR="00B475B4" w:rsidRPr="00124307" w:rsidTr="00B475B4">
        <w:trPr>
          <w:trHeight w:val="773"/>
        </w:trPr>
        <w:tc>
          <w:tcPr>
            <w:tcW w:w="368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в % к соотв. периоду пред. года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место по области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в % к соотв. периоду пред.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место по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рублей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место по области</w:t>
            </w:r>
          </w:p>
        </w:tc>
      </w:tr>
      <w:tr w:rsidR="00B475B4" w:rsidRPr="00124307" w:rsidTr="00B475B4">
        <w:trPr>
          <w:trHeight w:val="127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по области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289 532 797,00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194 075,05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</w:tr>
      <w:tr w:rsidR="00B475B4" w:rsidRPr="00124307" w:rsidTr="00B475B4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Алексинский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11 701 061,00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173 606,25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B475B4" w:rsidRPr="00124307" w:rsidTr="00AD00ED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Арсеньевский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764 161,00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79 517,27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B475B4" w:rsidRPr="00124307" w:rsidTr="00AD00ED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Белевский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1 518 694,00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77 091,07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</w:tr>
      <w:tr w:rsidR="00B475B4" w:rsidRPr="00124307" w:rsidTr="00AD00ED">
        <w:trPr>
          <w:trHeight w:val="76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Богородицкий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5 813 514,00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113 834,23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B475B4" w:rsidRPr="00124307" w:rsidTr="00AD00ED">
        <w:trPr>
          <w:trHeight w:val="108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Веневский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3 696 901,00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117 175,94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B475B4" w:rsidRPr="00124307" w:rsidTr="00B475B4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Воловский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1 374 947,00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102 684,62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B475B4" w:rsidRPr="00124307" w:rsidTr="00AD00ED">
        <w:trPr>
          <w:trHeight w:val="145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Дубенский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760 769,00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53 349,86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</w:tr>
      <w:tr w:rsidR="00B475B4" w:rsidRPr="00124307" w:rsidTr="00B475B4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Ефремовский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8 533 874,00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151 848,29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B475B4" w:rsidRPr="00124307" w:rsidTr="00AD00ED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Заокский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3 495 945,00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167 190,10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B475B4" w:rsidRPr="00124307" w:rsidTr="00B475B4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Каменский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217 011,00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24 858,08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</w:tr>
      <w:tr w:rsidR="00B475B4" w:rsidRPr="00124307" w:rsidTr="00AD00ED">
        <w:trPr>
          <w:trHeight w:val="89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Кимовский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3 223 504,00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85 232,79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</w:tr>
      <w:tr w:rsidR="00B475B4" w:rsidRPr="00124307" w:rsidTr="00AD00ED">
        <w:trPr>
          <w:trHeight w:val="106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Киреевский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4 984 468,00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68 618,78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</w:tr>
      <w:tr w:rsidR="00B475B4" w:rsidRPr="00124307" w:rsidTr="00AD00ED">
        <w:trPr>
          <w:trHeight w:val="111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Куркинский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537 083,00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56 298,01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</w:tr>
      <w:tr w:rsidR="00B475B4" w:rsidRPr="00124307" w:rsidTr="00B475B4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г. Новомосковск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27 710 921,00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202 802,41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B475B4" w:rsidRPr="00124307" w:rsidTr="00B475B4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Одоевский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725 684,00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57 731,42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</w:tr>
      <w:tr w:rsidR="00B475B4" w:rsidRPr="00124307" w:rsidTr="00B475B4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Плавский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2 057 160,00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74 292,52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B475B4" w:rsidRPr="00124307" w:rsidTr="00B475B4">
        <w:trPr>
          <w:trHeight w:val="102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Суворовский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3 162 743,00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91 276,85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B475B4" w:rsidRPr="00124307" w:rsidTr="00B475B4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Тепло-Огаревский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916 713,00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76 075,77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</w:tr>
      <w:tr w:rsidR="00B475B4" w:rsidRPr="00124307" w:rsidTr="00B475B4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Узловский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6 120 682,00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75 619,99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B475B4" w:rsidRPr="00124307" w:rsidTr="00B475B4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Чернский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1 464 740,00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74 239,23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</w:tr>
      <w:tr w:rsidR="00B475B4" w:rsidRPr="00124307" w:rsidTr="00B475B4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Щекинский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13 310 220,00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125 166,64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B475B4" w:rsidRPr="00124307" w:rsidTr="00B475B4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Ясногорский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2 092 001,00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70 939,34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</w:tr>
      <w:tr w:rsidR="00B475B4" w:rsidRPr="00124307" w:rsidTr="00B475B4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г. Донской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3 879 182,00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60 964,67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B475B4" w:rsidRPr="00124307" w:rsidTr="00AD00ED">
        <w:trPr>
          <w:trHeight w:val="122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г. Тула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181 172 190,00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329 409,97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B475B4" w:rsidRPr="00124307" w:rsidTr="00B475B4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р.п. Новогуровский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210 371,00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60 800,87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</w:tr>
      <w:tr w:rsidR="00B475B4" w:rsidRPr="00124307" w:rsidTr="00B475B4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lang w:eastAsia="ru-RU"/>
              </w:rPr>
              <w:t>МО Славный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88 258,00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47 450,54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B475B4" w:rsidRPr="00124307" w:rsidRDefault="00B475B4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3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</w:tr>
    </w:tbl>
    <w:p w:rsidR="00B475B4" w:rsidRDefault="00B475B4" w:rsidP="00B475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6D29" w:rsidRPr="00166D29" w:rsidRDefault="00166D29" w:rsidP="00291AC3">
      <w:pPr>
        <w:spacing w:after="0" w:line="240" w:lineRule="auto"/>
        <w:ind w:hanging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66D29">
        <w:rPr>
          <w:rFonts w:ascii="Times New Roman" w:hAnsi="Times New Roman" w:cs="Times New Roman"/>
          <w:bCs/>
          <w:i/>
          <w:iCs/>
          <w:sz w:val="24"/>
          <w:szCs w:val="24"/>
        </w:rPr>
        <w:t>Таблица</w:t>
      </w:r>
      <w:r w:rsidR="00291AC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4.5 – Инвестиции в основной капитал по кругу крупных и средних организаций в муниципальных районах Тульской области, 2018 г</w:t>
      </w:r>
      <w:r w:rsidRPr="00166D29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166D29" w:rsidRPr="00E5057F" w:rsidRDefault="00166D29" w:rsidP="00166D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8"/>
          <w:szCs w:val="8"/>
          <w:lang w:eastAsia="ru-RU"/>
        </w:rPr>
      </w:pPr>
    </w:p>
    <w:tbl>
      <w:tblPr>
        <w:tblW w:w="16302" w:type="dxa"/>
        <w:tblInd w:w="-856" w:type="dxa"/>
        <w:tblLayout w:type="fixed"/>
        <w:tblLook w:val="04A0"/>
      </w:tblPr>
      <w:tblGrid>
        <w:gridCol w:w="2127"/>
        <w:gridCol w:w="1701"/>
        <w:gridCol w:w="851"/>
        <w:gridCol w:w="1134"/>
        <w:gridCol w:w="850"/>
        <w:gridCol w:w="1134"/>
        <w:gridCol w:w="1559"/>
        <w:gridCol w:w="993"/>
        <w:gridCol w:w="1559"/>
        <w:gridCol w:w="1417"/>
        <w:gridCol w:w="1276"/>
        <w:gridCol w:w="1701"/>
      </w:tblGrid>
      <w:tr w:rsidR="00166D29" w:rsidRPr="00B46D4D" w:rsidTr="00166D29">
        <w:trPr>
          <w:trHeight w:val="338"/>
        </w:trPr>
        <w:tc>
          <w:tcPr>
            <w:tcW w:w="2127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 </w:t>
            </w:r>
          </w:p>
        </w:tc>
        <w:tc>
          <w:tcPr>
            <w:tcW w:w="14175" w:type="dxa"/>
            <w:gridSpan w:val="11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Инвестиции в основной капитал по кругу крупных и средних организаций</w:t>
            </w:r>
          </w:p>
        </w:tc>
      </w:tr>
      <w:tr w:rsidR="00166D29" w:rsidRPr="00B46D4D" w:rsidTr="00166D29">
        <w:trPr>
          <w:trHeight w:val="191"/>
        </w:trPr>
        <w:tc>
          <w:tcPr>
            <w:tcW w:w="2127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всего, тыс. рублей</w:t>
            </w:r>
          </w:p>
        </w:tc>
        <w:tc>
          <w:tcPr>
            <w:tcW w:w="1985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индекс физического объема</w:t>
            </w:r>
          </w:p>
        </w:tc>
        <w:tc>
          <w:tcPr>
            <w:tcW w:w="198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доля по области</w:t>
            </w:r>
          </w:p>
        </w:tc>
        <w:tc>
          <w:tcPr>
            <w:tcW w:w="2552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в расчете на душу населения</w:t>
            </w:r>
          </w:p>
        </w:tc>
        <w:tc>
          <w:tcPr>
            <w:tcW w:w="5953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в том числе по источникам финансирования, в % к итогу</w:t>
            </w:r>
          </w:p>
        </w:tc>
      </w:tr>
      <w:tr w:rsidR="00166D29" w:rsidRPr="00B46D4D" w:rsidTr="00166D29">
        <w:trPr>
          <w:trHeight w:val="773"/>
        </w:trPr>
        <w:tc>
          <w:tcPr>
            <w:tcW w:w="2127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D93CB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93C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D93CB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93C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место по области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D93CB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93C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D93CB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93C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место по области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D93CB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93C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D93CB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93C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место по обл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D93CB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93C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собственные средства, 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D93CB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93C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средства из федер. бюджета,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D93CB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93C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средства из бюджета области, 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166D29" w:rsidRPr="00D93CBE" w:rsidRDefault="00166D29" w:rsidP="00166D29">
            <w:pPr>
              <w:tabs>
                <w:tab w:val="left" w:pos="496"/>
              </w:tabs>
              <w:spacing w:after="0" w:line="240" w:lineRule="auto"/>
              <w:ind w:right="84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93C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прочие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%</w:t>
            </w:r>
            <w:r w:rsidRPr="00D93C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66D29" w:rsidRPr="00B46D4D" w:rsidTr="00166D29">
        <w:trPr>
          <w:trHeight w:val="184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 по области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119 040 262,00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121,20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79 793,19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53,50</w:t>
            </w:r>
          </w:p>
        </w:tc>
      </w:tr>
      <w:tr w:rsidR="00166D29" w:rsidRPr="00B46D4D" w:rsidTr="00166D29">
        <w:trPr>
          <w:trHeight w:val="92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 Алексин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4 924 186,00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97,80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73 059,14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78,30</w:t>
            </w:r>
          </w:p>
        </w:tc>
      </w:tr>
      <w:tr w:rsidR="00166D29" w:rsidRPr="00B46D4D" w:rsidTr="00166D29">
        <w:trPr>
          <w:trHeight w:val="92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Арсеньевский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178 684,00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18 593,55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96,40</w:t>
            </w:r>
          </w:p>
        </w:tc>
      </w:tr>
      <w:tr w:rsidR="00166D29" w:rsidRPr="00B46D4D" w:rsidTr="00166D29">
        <w:trPr>
          <w:trHeight w:val="110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Белевский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471 073,00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23 912,34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25,70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37,80</w:t>
            </w:r>
          </w:p>
        </w:tc>
      </w:tr>
      <w:tr w:rsidR="00166D29" w:rsidRPr="00B46D4D" w:rsidTr="00166D29">
        <w:trPr>
          <w:trHeight w:val="128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Богородицкий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456 985,00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8 948,21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51,30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42,90</w:t>
            </w:r>
          </w:p>
        </w:tc>
      </w:tr>
      <w:tr w:rsidR="00166D29" w:rsidRPr="00B46D4D" w:rsidTr="00166D29">
        <w:trPr>
          <w:trHeight w:val="161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Веневский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648 380,00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49,20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20 550,87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79,10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16,35</w:t>
            </w:r>
          </w:p>
        </w:tc>
      </w:tr>
      <w:tr w:rsidR="00166D29" w:rsidRPr="00B46D4D" w:rsidTr="00166D29">
        <w:trPr>
          <w:trHeight w:val="178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Воловский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468 480,00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75,40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34 987,30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96,40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2,39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1,15</w:t>
            </w:r>
          </w:p>
        </w:tc>
      </w:tr>
      <w:tr w:rsidR="00166D29" w:rsidRPr="00B46D4D" w:rsidTr="00166D29">
        <w:trPr>
          <w:trHeight w:val="70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Дубенский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703 017,00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49 299,93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36,20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61,90</w:t>
            </w:r>
          </w:p>
        </w:tc>
      </w:tr>
      <w:tr w:rsidR="00166D29" w:rsidRPr="00B46D4D" w:rsidTr="00166D29">
        <w:trPr>
          <w:trHeight w:val="72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 Ефремов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4 398 577,00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144,00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78 266,49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90,70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2,90</w:t>
            </w:r>
          </w:p>
        </w:tc>
      </w:tr>
      <w:tr w:rsidR="00166D29" w:rsidRPr="00B46D4D" w:rsidTr="00166D29">
        <w:trPr>
          <w:trHeight w:val="105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Заокский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92 370,00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186,90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4 417,50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77,20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19,80</w:t>
            </w:r>
          </w:p>
        </w:tc>
      </w:tr>
      <w:tr w:rsidR="00166D29" w:rsidRPr="00B46D4D" w:rsidTr="00166D29">
        <w:trPr>
          <w:trHeight w:val="108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Каменский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276 177,00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31 635,40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91,30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7,00</w:t>
            </w:r>
          </w:p>
        </w:tc>
      </w:tr>
      <w:tr w:rsidR="00166D29" w:rsidRPr="00B46D4D" w:rsidTr="00166D29">
        <w:trPr>
          <w:trHeight w:val="70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Кимовский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512 957,00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72,70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13 563,11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25,40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65,90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8,10</w:t>
            </w:r>
          </w:p>
        </w:tc>
      </w:tr>
      <w:tr w:rsidR="00166D29" w:rsidRPr="00B46D4D" w:rsidTr="00166D29">
        <w:trPr>
          <w:trHeight w:val="70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166D29" w:rsidRPr="00BF57DE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F5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Киреевский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166D29" w:rsidRPr="00BF57D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F5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580 454,00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166D29" w:rsidRPr="00BF57D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F5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166D29" w:rsidRPr="00BF57D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F5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166D29" w:rsidRPr="00BF57D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F5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166D29" w:rsidRPr="00BF57D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F5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166D29" w:rsidRPr="00BF57D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F5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7 990,83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166D29" w:rsidRPr="00BF57D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F5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166D29" w:rsidRPr="00BF57D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F5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166D29" w:rsidRPr="00BF57D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F5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166D29" w:rsidRPr="00BF57D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F5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22,40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166D29" w:rsidRPr="00BF57DE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F5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14,80</w:t>
            </w:r>
          </w:p>
        </w:tc>
      </w:tr>
      <w:tr w:rsidR="00166D29" w:rsidRPr="00B46D4D" w:rsidTr="00166D29">
        <w:trPr>
          <w:trHeight w:val="70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Куркинский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145 502,00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114,90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15 251,78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56,80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23,00</w:t>
            </w:r>
          </w:p>
        </w:tc>
      </w:tr>
      <w:tr w:rsidR="00166D29" w:rsidRPr="00B46D4D" w:rsidTr="00166D29">
        <w:trPr>
          <w:trHeight w:val="70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 Новомосковск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9 436 802,00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73,40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69 063,25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12,50</w:t>
            </w:r>
          </w:p>
        </w:tc>
      </w:tr>
      <w:tr w:rsidR="00166D29" w:rsidRPr="00B46D4D" w:rsidTr="00166D29">
        <w:trPr>
          <w:trHeight w:val="70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Одоевский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496 133,00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79,70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39 469,61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9,80</w:t>
            </w:r>
          </w:p>
        </w:tc>
      </w:tr>
      <w:tr w:rsidR="00166D29" w:rsidRPr="00B46D4D" w:rsidTr="00166D29">
        <w:trPr>
          <w:trHeight w:val="103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Плавский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1 080 376,00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39 016,83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30,30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67,79</w:t>
            </w:r>
          </w:p>
        </w:tc>
      </w:tr>
      <w:tr w:rsidR="00166D29" w:rsidRPr="00B46D4D" w:rsidTr="00166D29">
        <w:trPr>
          <w:trHeight w:val="106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Суворовский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633 751,00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18 290,07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74,40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3,20</w:t>
            </w:r>
          </w:p>
        </w:tc>
      </w:tr>
      <w:tr w:rsidR="00166D29" w:rsidRPr="00B46D4D" w:rsidTr="00166D29">
        <w:trPr>
          <w:trHeight w:val="70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Тепло-Огаревский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55 546,00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58,80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4 609,63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21,70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66,60</w:t>
            </w:r>
          </w:p>
        </w:tc>
      </w:tr>
      <w:tr w:rsidR="00166D29" w:rsidRPr="00B46D4D" w:rsidTr="00166D29">
        <w:trPr>
          <w:trHeight w:val="70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Узловский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31 382 885,00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26,36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387 730,23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92,80</w:t>
            </w:r>
          </w:p>
        </w:tc>
      </w:tr>
      <w:tr w:rsidR="00166D29" w:rsidRPr="00B46D4D" w:rsidTr="00166D29">
        <w:trPr>
          <w:trHeight w:val="70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Чернский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330 631,00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136,10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16 757,78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69,20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18,20</w:t>
            </w:r>
          </w:p>
        </w:tc>
      </w:tr>
      <w:tr w:rsidR="00166D29" w:rsidRPr="00B46D4D" w:rsidTr="00166D29">
        <w:trPr>
          <w:trHeight w:val="70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Щекинский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7 768 954,00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73 057,68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53,70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44,70</w:t>
            </w:r>
          </w:p>
        </w:tc>
      </w:tr>
      <w:tr w:rsidR="00166D29" w:rsidRPr="00B46D4D" w:rsidTr="00166D29">
        <w:trPr>
          <w:trHeight w:val="70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Ясногорский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863 065,00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94,20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29 266,36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94,30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2,30</w:t>
            </w:r>
          </w:p>
        </w:tc>
      </w:tr>
      <w:tr w:rsidR="00166D29" w:rsidRPr="00B46D4D" w:rsidTr="00166D29">
        <w:trPr>
          <w:trHeight w:val="70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 Донской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812 432,00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12 768,07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87,40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6,10</w:t>
            </w:r>
          </w:p>
        </w:tc>
      </w:tr>
      <w:tr w:rsidR="00166D29" w:rsidRPr="00B46D4D" w:rsidTr="00166D29">
        <w:trPr>
          <w:trHeight w:val="338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 Тула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50 681 826,00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115,40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42,58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92 150,45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49,90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46,80</w:t>
            </w:r>
          </w:p>
        </w:tc>
      </w:tr>
      <w:tr w:rsidR="00166D29" w:rsidRPr="00B46D4D" w:rsidTr="00166D29">
        <w:trPr>
          <w:trHeight w:val="70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р.п. Новогуровский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1 640 405,00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474 105,49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99,80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*</w:t>
            </w:r>
          </w:p>
        </w:tc>
      </w:tr>
      <w:tr w:rsidR="00166D29" w:rsidRPr="00B46D4D" w:rsidTr="00166D29">
        <w:trPr>
          <w:trHeight w:val="70"/>
        </w:trPr>
        <w:tc>
          <w:tcPr>
            <w:tcW w:w="212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МО Славный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614,00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330,11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166D29" w:rsidRPr="00B46D4D" w:rsidRDefault="00166D29" w:rsidP="0007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46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*</w:t>
            </w:r>
          </w:p>
        </w:tc>
      </w:tr>
    </w:tbl>
    <w:p w:rsidR="00166D29" w:rsidRDefault="00166D29" w:rsidP="00166D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166D29" w:rsidRDefault="00166D29" w:rsidP="00B475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6D29" w:rsidRDefault="00166D29" w:rsidP="00B475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166D29" w:rsidSect="00AF124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32748" w:rsidRPr="00C4006C" w:rsidRDefault="00D3424F" w:rsidP="00E736C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П-</w:t>
      </w:r>
      <w:r w:rsidR="00291AC3">
        <w:rPr>
          <w:rFonts w:ascii="Times New Roman" w:hAnsi="Times New Roman" w:cs="Times New Roman"/>
          <w:b/>
          <w:sz w:val="24"/>
          <w:szCs w:val="24"/>
        </w:rPr>
        <w:t>5</w:t>
      </w:r>
      <w:r w:rsidR="00C4006C" w:rsidRPr="00C4006C">
        <w:rPr>
          <w:rFonts w:ascii="Times New Roman" w:hAnsi="Times New Roman" w:cs="Times New Roman"/>
          <w:b/>
          <w:sz w:val="24"/>
          <w:szCs w:val="24"/>
        </w:rPr>
        <w:t>.</w:t>
      </w:r>
      <w:r w:rsidR="001A7F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709D">
        <w:rPr>
          <w:rFonts w:ascii="Times New Roman" w:hAnsi="Times New Roman" w:cs="Times New Roman"/>
          <w:b/>
          <w:sz w:val="24"/>
          <w:szCs w:val="24"/>
        </w:rPr>
        <w:t>–</w:t>
      </w:r>
      <w:r w:rsidR="001A7F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709D">
        <w:rPr>
          <w:rFonts w:ascii="Times New Roman" w:hAnsi="Times New Roman" w:cs="Times New Roman"/>
          <w:b/>
          <w:sz w:val="24"/>
          <w:szCs w:val="24"/>
        </w:rPr>
        <w:t>ОБЪЕКТЫ ЗДРАВООХРАНЕНИЯ</w:t>
      </w:r>
    </w:p>
    <w:p w:rsidR="001A7FC5" w:rsidRPr="00E736C3" w:rsidRDefault="001A7FC5" w:rsidP="00E736C3">
      <w:pPr>
        <w:shd w:val="clear" w:color="auto" w:fill="244061" w:themeFill="accent1" w:themeFillShade="80"/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FF2F07" w:rsidRPr="00FF2F07" w:rsidRDefault="00FF2F07" w:rsidP="00632748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FF2F07" w:rsidRDefault="00D3424F" w:rsidP="00291AC3">
      <w:pPr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П-</w:t>
      </w:r>
      <w:r w:rsidR="00291AC3">
        <w:rPr>
          <w:rFonts w:ascii="Times New Roman" w:hAnsi="Times New Roman" w:cs="Times New Roman"/>
          <w:i/>
          <w:sz w:val="24"/>
          <w:szCs w:val="24"/>
        </w:rPr>
        <w:t>5</w:t>
      </w:r>
      <w:r w:rsidR="00FF2F07" w:rsidRPr="00FF2F07">
        <w:rPr>
          <w:rFonts w:ascii="Times New Roman" w:hAnsi="Times New Roman" w:cs="Times New Roman"/>
          <w:i/>
          <w:sz w:val="24"/>
          <w:szCs w:val="24"/>
        </w:rPr>
        <w:t>.</w:t>
      </w:r>
      <w:r w:rsidR="00B8004D">
        <w:rPr>
          <w:rFonts w:ascii="Times New Roman" w:hAnsi="Times New Roman" w:cs="Times New Roman"/>
          <w:i/>
          <w:sz w:val="24"/>
          <w:szCs w:val="24"/>
        </w:rPr>
        <w:t>1</w:t>
      </w:r>
      <w:r w:rsidR="00FF2F07" w:rsidRPr="00FF2F07">
        <w:rPr>
          <w:rFonts w:ascii="Times New Roman" w:hAnsi="Times New Roman" w:cs="Times New Roman"/>
          <w:i/>
          <w:sz w:val="24"/>
          <w:szCs w:val="24"/>
        </w:rPr>
        <w:t xml:space="preserve"> - Учреждения здравоохранения</w:t>
      </w:r>
      <w:r w:rsidR="00A86EFE">
        <w:rPr>
          <w:rFonts w:ascii="Times New Roman" w:hAnsi="Times New Roman" w:cs="Times New Roman"/>
          <w:sz w:val="24"/>
          <w:szCs w:val="24"/>
        </w:rPr>
        <w:t xml:space="preserve"> </w:t>
      </w:r>
      <w:r w:rsidR="00551006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="00A86EFE">
        <w:rPr>
          <w:rFonts w:ascii="Times New Roman" w:hAnsi="Times New Roman" w:cs="Times New Roman"/>
          <w:sz w:val="24"/>
          <w:szCs w:val="24"/>
        </w:rPr>
        <w:t>Киреевск</w:t>
      </w:r>
      <w:r w:rsidR="00551006">
        <w:rPr>
          <w:rFonts w:ascii="Times New Roman" w:hAnsi="Times New Roman" w:cs="Times New Roman"/>
          <w:sz w:val="24"/>
          <w:szCs w:val="24"/>
        </w:rPr>
        <w:t>ий район</w:t>
      </w:r>
      <w:r w:rsidR="00291AC3">
        <w:rPr>
          <w:rFonts w:ascii="Times New Roman" w:hAnsi="Times New Roman" w:cs="Times New Roman"/>
          <w:sz w:val="24"/>
          <w:szCs w:val="24"/>
        </w:rPr>
        <w:t>, 2019 г.</w:t>
      </w:r>
    </w:p>
    <w:p w:rsidR="005C7C0C" w:rsidRPr="005C7C0C" w:rsidRDefault="005C7C0C" w:rsidP="005C7C0C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7"/>
        <w:tblW w:w="16160" w:type="dxa"/>
        <w:tblInd w:w="-856" w:type="dxa"/>
        <w:tblLook w:val="04A0"/>
      </w:tblPr>
      <w:tblGrid>
        <w:gridCol w:w="601"/>
        <w:gridCol w:w="2369"/>
        <w:gridCol w:w="1790"/>
        <w:gridCol w:w="3662"/>
        <w:gridCol w:w="1427"/>
        <w:gridCol w:w="2342"/>
        <w:gridCol w:w="1276"/>
        <w:gridCol w:w="2693"/>
      </w:tblGrid>
      <w:tr w:rsidR="005C7C0C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населенные пункты обслуживает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Мощность нормативная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Требуемая мощность на текущий момент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Этажность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</w:t>
            </w:r>
          </w:p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(степень износа, статус, год ввода и прочее)</w:t>
            </w:r>
          </w:p>
        </w:tc>
      </w:tr>
      <w:tr w:rsidR="005C7C0C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ГУЗ ТО "Киреевская ЦРБ"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г.Киреевск, ул.Ленина, д.44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P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г.Киреевск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Износ 56 %, 1977 год ввода в эксплуатацю</w:t>
            </w:r>
          </w:p>
        </w:tc>
      </w:tr>
      <w:tr w:rsidR="005C7C0C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Поликлинника№2 ГУЗ ТО "Киреевская ЦРБ"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п.Октябрьский, ул.Мичурина, д.54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P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п.Октябрьский, п.Троицкий, п.ст.Дедилово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Износ 55 %, 1958 год ввода в эксплуатацю</w:t>
            </w:r>
          </w:p>
        </w:tc>
      </w:tr>
      <w:tr w:rsidR="005C7C0C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Липковская пол-ка   ГУЗ ТО "Киреевская ЦРБ"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г.Липки, ул.Больничная, д.9-а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P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г.Липки, п.Куровский, п.Подлиповский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Износ 79 %, 1952 год ввода в эксплуатацю</w:t>
            </w:r>
          </w:p>
        </w:tc>
      </w:tr>
      <w:tr w:rsidR="005C7C0C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Болоховская пол-ка    ГУЗ ТО "Киреевская ЦРБ"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г.Болохово, ул.Мира, д.22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P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г.Болохово, п.Стахановский, с.Пятницкое, д.Каменка, п.Красногвардейский, д.Н.Вьевка, д.Трушкино, п.Фатеево, д.Солосовка, д.Дубовка, д.Каменка, д.Марьино, д.Никольское, д.Пигасово, д.Ст.Вьевка, д.Трудовая, д.Горки Дубравы, д.Красная Звезда, п.Советский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 w:rsidP="00291AC3">
            <w:pPr>
              <w:jc w:val="center"/>
            </w:pPr>
            <w:r>
              <w:rPr>
                <w:rFonts w:ascii="Times New Roman" w:hAnsi="Times New Roman" w:cs="Times New Roman"/>
              </w:rPr>
              <w:t>Износ 64 %, 1979 год ввода в эксплуатацю</w:t>
            </w:r>
          </w:p>
        </w:tc>
      </w:tr>
      <w:tr w:rsidR="005C7C0C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Бородинская пол-ка   ГУЗ ТО "Киреевская ЦРБ"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п.Бородинский ул.Луговая, д.43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P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п.Бородинский, п.Круглянский, п.Васильевский, д.Пигасово, п.Трудовое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 w:rsidP="00291AC3">
            <w:pPr>
              <w:jc w:val="center"/>
            </w:pPr>
            <w:r>
              <w:rPr>
                <w:rFonts w:ascii="Times New Roman" w:hAnsi="Times New Roman" w:cs="Times New Roman"/>
              </w:rPr>
              <w:t>Износ 63 %, 1959 год ввода в эксплуатацю</w:t>
            </w:r>
          </w:p>
        </w:tc>
      </w:tr>
      <w:tr w:rsidR="005C7C0C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Шварцевская пол-ка ГУЗ ТО "Киреевская ЦРБ"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п.Шварцевский ул.Парковая, д.1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P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п.Шварцевский, с.Новосе-лебное, д.Александровка, д.Березовка, д.Ерзовка, п.Болоховский, п.Бурильщиков, д.Дубовка, д.Липня, д.Михайловка, д.Моховое, д.Н.Петрово, ст.Оболенское, д.Россошки, д.Савинка, д.Слободка, д.Стубленка, д.Федоровка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 w:rsidP="00291AC3">
            <w:pPr>
              <w:jc w:val="center"/>
            </w:pPr>
            <w:r>
              <w:rPr>
                <w:rFonts w:ascii="Times New Roman" w:hAnsi="Times New Roman" w:cs="Times New Roman"/>
              </w:rPr>
              <w:t>Износ 64 %, 1966 год ввода в эксплуатацю</w:t>
            </w:r>
          </w:p>
        </w:tc>
      </w:tr>
      <w:tr w:rsidR="005C7C0C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1.7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Красноярская врачебная амбулатория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п.Красный Яр, ул.Юбилейная, д.2-а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P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п.Красный Яр, д.Алешково, д.Белолипки, д.Бронники, д.В.Петрово, д.Гамово, п.Горняк, д.Демьяново, д.Забусово, д.Ивровка, д.Изрог, д.Кучино, д.Ложка, д.Макеево, с.Мещерское, д.Мещерские Выселки, д.Носоново, д.Ольховец, д.Рождественка, с.Романово д.Темерево, д.Трещево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r>
              <w:rPr>
                <w:rFonts w:ascii="Times New Roman" w:hAnsi="Times New Roman" w:cs="Times New Roman"/>
              </w:rPr>
              <w:t>Износ 100 %, 1970 год ввода в эксплуатацию</w:t>
            </w:r>
          </w:p>
        </w:tc>
      </w:tr>
      <w:tr w:rsidR="005C7C0C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Быковский ФЗ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д.Криволучье, д.12-а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P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д.Быковка, д.Криволучье, д.Морковщино, д.Епишево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7C0C" w:rsidRDefault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7C0C" w:rsidRDefault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r>
              <w:rPr>
                <w:rFonts w:ascii="Times New Roman" w:hAnsi="Times New Roman" w:cs="Times New Roman"/>
              </w:rPr>
              <w:t>Износ 100 %, 1968 год ввода в эксплуатацию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Дедиловский ФАП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с.Дедилово, ул.Луговая, д.17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с.Дедилово, д.Лопатки, д.Жилая, д.Пушкари, д.Жиловские Выселки, д.Пушкарские Выселки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r>
              <w:rPr>
                <w:rFonts w:ascii="Times New Roman" w:hAnsi="Times New Roman" w:cs="Times New Roman"/>
              </w:rPr>
              <w:t>Износ 8 %, 2016 год ввода в эксплуатацю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Кузнецовский ФЗ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д.Воротыновка, ул.Дорожная, 2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д.Мостовая, с.Кузнецово, д.Новоспасское, д.Костри-ченка, д.Настасьино, д.Бро-довка, д.Воротыновка, д.Слободка, д.Качан, д.Телятинки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r>
              <w:rPr>
                <w:rFonts w:ascii="Times New Roman" w:hAnsi="Times New Roman" w:cs="Times New Roman"/>
              </w:rPr>
              <w:t>Износ 50 %, 1970 год ввода в эксплуатацю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Медвенский ФЗ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д.Медвенка,116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д.Медвенка, д.Красные Озера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Pr="00291AC3" w:rsidRDefault="00291AC3" w:rsidP="0029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AC3">
              <w:rPr>
                <w:rFonts w:ascii="Times New Roman" w:hAnsi="Times New Roman" w:cs="Times New Roman"/>
                <w:sz w:val="24"/>
                <w:szCs w:val="24"/>
              </w:rPr>
              <w:t>н.д.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Оленский ФЗ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д.Черная Грязь, ул.Молодежная, д.36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д.Черная Грязь, д.Олень, д.Орловка, д.Дмитриевка, д.Новая Киреевка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Pr="00291AC3" w:rsidRDefault="00291AC3" w:rsidP="0029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AC3">
              <w:rPr>
                <w:rFonts w:ascii="Times New Roman" w:hAnsi="Times New Roman" w:cs="Times New Roman"/>
                <w:sz w:val="24"/>
                <w:szCs w:val="24"/>
              </w:rPr>
              <w:t>н.д.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Прогрессовский ФЗ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п.Прогресс, ул.Центральная, д.2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п.Прогресс, д.Подлесное, с.Богучарово, п.Богуча-ровский, д.Брусяновка, д.Владимировка, д.Ос-лоново, д.Стойлово, д.Труновка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Износ 100 %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ФЗ Серебряные Ключи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п.Серебряные Ключи, ул.Лесная, 56 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п.Серебряные Ключи, д.Шувайка, д.Грецово, д.Паслово, д.Дубки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Износ 12%, 2018 год ввода в эксплуатацию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Головлинский ФЗ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п.Головлинский, ул.Победы, д.7-4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п.Головлинский, д.Зуба-ревка, д.Смирновка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r>
              <w:rPr>
                <w:rFonts w:ascii="Times New Roman" w:hAnsi="Times New Roman" w:cs="Times New Roman"/>
              </w:rPr>
              <w:t>Износ 100%, 1958 год ввода в эксплуатацию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1.16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Майский ФЗ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с.Майское, ул.Центральная, д.5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с.Майское, д.Шондрово, д.Иконки, д.Сатинка, д.Братцево, д.Уткино, с.Крутицы, д.Луговая, д.Ивакино, д.Луневка, п.Се-ченский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Pr="00291AC3" w:rsidRDefault="00291AC3" w:rsidP="0029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AC3">
              <w:rPr>
                <w:rFonts w:ascii="Times New Roman" w:hAnsi="Times New Roman" w:cs="Times New Roman"/>
                <w:sz w:val="24"/>
                <w:szCs w:val="24"/>
              </w:rPr>
              <w:t>н.д.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Смирновский ФЗ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п.Березовский, ул.Луговая, д.1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п.Березовский, п.Садовый, д.Мезеневка, д.Воронки, д.Поселки, д.Сетенка, с.Головлино, д.Липки, д.Курово, д.Алешня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r>
              <w:rPr>
                <w:rFonts w:ascii="Times New Roman" w:hAnsi="Times New Roman" w:cs="Times New Roman"/>
              </w:rPr>
              <w:t>Износ 100%, 1958 год ввода в эксплуатацию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Приупский ФЗ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п.Приупский, ул.Советская, д.8 -2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п.Приупский, д.Миленино, д.Ключевка, д.Сатинка, д.Крюковка, д.Карцево, д.Гамовка, д.Любогоще, п.Шахты№8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91AC3">
              <w:rPr>
                <w:rFonts w:ascii="Times New Roman" w:hAnsi="Times New Roman" w:cs="Times New Roman"/>
                <w:sz w:val="24"/>
                <w:szCs w:val="24"/>
              </w:rPr>
              <w:t>.д.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Большекалмыкский ФЗ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д.Б.Калмыки, ул.Центральная, д.15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д.Б.Калмыки, п.Строительный, п.Интернациональный, д.М.Калмыки, д.Мокрышовка, д.Улановка, д.Бахметьево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Pr="00291AC3" w:rsidRDefault="00291AC3" w:rsidP="0029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AC3">
              <w:rPr>
                <w:rFonts w:ascii="Times New Roman" w:hAnsi="Times New Roman" w:cs="Times New Roman"/>
                <w:sz w:val="24"/>
                <w:szCs w:val="24"/>
              </w:rPr>
              <w:t>н.д.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Куракинский ФЗ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с.Куракино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с.Куракино, д.Богдановка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Износ 100%, 1968 год ввода в эксплуатацию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Новосельский ФЗ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с.Новое Село, ул.Центральная, д.3-а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с.Новое Село, д.Красная, д.Победа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r>
              <w:rPr>
                <w:rFonts w:ascii="Times New Roman" w:hAnsi="Times New Roman" w:cs="Times New Roman"/>
              </w:rPr>
              <w:t>Износ 100%, 1974 год ввода в эксплуатацию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Сергиевский ФЗ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д.Сергиевское, д.32-а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д.Сергиевское, д.Озерки, д.Бредихино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r>
              <w:rPr>
                <w:rFonts w:ascii="Times New Roman" w:hAnsi="Times New Roman" w:cs="Times New Roman"/>
              </w:rPr>
              <w:t>Износ 100%, 1968 год ввода в эксплуатацию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ФАП ст.Присады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ст.Присады, стр.2-а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ст.Присады, с.Кошино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r>
              <w:rPr>
                <w:rFonts w:ascii="Times New Roman" w:hAnsi="Times New Roman" w:cs="Times New Roman"/>
              </w:rPr>
              <w:t>Износ 4%, 2018 год ввода в эксплуатацию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Долговский ФЗ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с.Долгое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п.Гвардейский, с.Долгое, д.Круглое, д.Казаринка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r>
              <w:rPr>
                <w:rFonts w:ascii="Times New Roman" w:hAnsi="Times New Roman" w:cs="Times New Roman"/>
              </w:rPr>
              <w:t>Износ 100%, 1965 год ввода в эксплуатацию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Панинский ФЗ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д.Голубовка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с.Панино, д.Голубовка, д.Рублевка, д.Бородино, д.Хрущевка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r>
              <w:rPr>
                <w:rFonts w:ascii="Times New Roman" w:hAnsi="Times New Roman" w:cs="Times New Roman"/>
              </w:rPr>
              <w:t>Износ 100%, 1966 год ввода в эксплуатацию</w:t>
            </w:r>
          </w:p>
        </w:tc>
      </w:tr>
      <w:tr w:rsidR="00291AC3" w:rsidTr="00291AC3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Подосиновский ФЗ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д.Подосинки, д.4</w:t>
            </w:r>
          </w:p>
        </w:tc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Pr="005C7C0C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 w:rsidRPr="005C7C0C">
              <w:rPr>
                <w:rFonts w:ascii="Times New Roman" w:hAnsi="Times New Roman" w:cs="Times New Roman"/>
              </w:rPr>
              <w:t>д.Подосинки, д.Анненки, д.Зуево, д.Дубровка, д.Замятина, д.Мясновка, д.Плеханово, д.Плехановские Выселки, д.Хомяковка</w:t>
            </w:r>
          </w:p>
        </w:tc>
        <w:tc>
          <w:tcPr>
            <w:tcW w:w="1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AC3" w:rsidRDefault="00291AC3" w:rsidP="00291A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Износ 100%, 1966 год ввода в эксплуатацию</w:t>
            </w:r>
          </w:p>
        </w:tc>
      </w:tr>
    </w:tbl>
    <w:p w:rsidR="005C7C0C" w:rsidRDefault="005C7C0C" w:rsidP="005C7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C0C" w:rsidRDefault="005C7C0C" w:rsidP="00291AC3">
      <w:pPr>
        <w:spacing w:after="0" w:line="240" w:lineRule="auto"/>
        <w:ind w:hanging="709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П-</w:t>
      </w:r>
      <w:r w:rsidR="00291AC3">
        <w:rPr>
          <w:rFonts w:ascii="Times New Roman" w:hAnsi="Times New Roman" w:cs="Times New Roman"/>
          <w:i/>
          <w:sz w:val="24"/>
          <w:szCs w:val="24"/>
        </w:rPr>
        <w:t>5</w:t>
      </w:r>
      <w:r>
        <w:rPr>
          <w:rFonts w:ascii="Times New Roman" w:hAnsi="Times New Roman" w:cs="Times New Roman"/>
          <w:i/>
          <w:sz w:val="24"/>
          <w:szCs w:val="24"/>
        </w:rPr>
        <w:t>.2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5C7C0C">
        <w:rPr>
          <w:rFonts w:ascii="Times New Roman" w:hAnsi="Times New Roman" w:cs="Times New Roman"/>
          <w:bCs/>
          <w:i/>
          <w:sz w:val="24"/>
          <w:szCs w:val="24"/>
        </w:rPr>
        <w:t>Предприятия, оказывающие фармацевтические и платные медицинские услуги</w:t>
      </w:r>
      <w:r w:rsidR="009D797D">
        <w:rPr>
          <w:rFonts w:ascii="Times New Roman" w:hAnsi="Times New Roman" w:cs="Times New Roman"/>
          <w:bCs/>
          <w:i/>
          <w:sz w:val="24"/>
          <w:szCs w:val="24"/>
        </w:rPr>
        <w:t>, 2019 г.</w:t>
      </w:r>
      <w:r w:rsidRPr="005C7C0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5C7C0C" w:rsidRPr="005C7C0C" w:rsidRDefault="005C7C0C" w:rsidP="005C7C0C">
      <w:pPr>
        <w:spacing w:after="0" w:line="240" w:lineRule="auto"/>
        <w:rPr>
          <w:rFonts w:ascii="Times New Roman" w:hAnsi="Times New Roman" w:cs="Times New Roman"/>
          <w:b/>
          <w:i/>
          <w:sz w:val="8"/>
          <w:szCs w:val="8"/>
        </w:rPr>
      </w:pPr>
    </w:p>
    <w:tbl>
      <w:tblPr>
        <w:tblStyle w:val="a7"/>
        <w:tblW w:w="16160" w:type="dxa"/>
        <w:tblInd w:w="-856" w:type="dxa"/>
        <w:tblLook w:val="04A0"/>
      </w:tblPr>
      <w:tblGrid>
        <w:gridCol w:w="567"/>
        <w:gridCol w:w="3447"/>
        <w:gridCol w:w="3358"/>
        <w:gridCol w:w="2410"/>
        <w:gridCol w:w="3118"/>
        <w:gridCol w:w="3260"/>
      </w:tblGrid>
      <w:tr w:rsidR="005C7C0C" w:rsidTr="00291AC3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5C7C0C" w:rsidRPr="005C7C0C" w:rsidRDefault="005C7C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C7C0C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5C7C0C" w:rsidRPr="005C7C0C" w:rsidRDefault="005C7C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C7C0C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3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5C7C0C" w:rsidRPr="005C7C0C" w:rsidRDefault="005C7C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C7C0C">
              <w:rPr>
                <w:rFonts w:ascii="Times New Roman" w:hAnsi="Times New Roman" w:cs="Times New Roman"/>
                <w:b/>
                <w:bCs/>
              </w:rPr>
              <w:t>Фактический адрес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5C7C0C" w:rsidRPr="005C7C0C" w:rsidRDefault="005C7C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C7C0C">
              <w:rPr>
                <w:rFonts w:ascii="Times New Roman" w:hAnsi="Times New Roman" w:cs="Times New Roman"/>
                <w:b/>
                <w:bCs/>
              </w:rPr>
              <w:t>Вид деятельности (специализация)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5C7C0C" w:rsidRPr="005C7C0C" w:rsidRDefault="005C7C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C7C0C">
              <w:rPr>
                <w:rFonts w:ascii="Times New Roman" w:hAnsi="Times New Roman" w:cs="Times New Roman"/>
                <w:b/>
                <w:bCs/>
              </w:rPr>
              <w:t>Общая площадь, в том числе торговая площадь, м</w:t>
            </w:r>
            <w:r w:rsidRPr="005C7C0C">
              <w:rPr>
                <w:rFonts w:ascii="Times New Roman" w:hAnsi="Times New Roman" w:cs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5C7C0C" w:rsidRPr="005C7C0C" w:rsidRDefault="005C7C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C7C0C">
              <w:rPr>
                <w:rFonts w:ascii="Times New Roman" w:hAnsi="Times New Roman" w:cs="Times New Roman"/>
                <w:b/>
                <w:bCs/>
              </w:rPr>
              <w:t>Численность работников занятых на предприятии, чел.</w:t>
            </w:r>
          </w:p>
        </w:tc>
      </w:tr>
      <w:tr w:rsidR="005C7C0C" w:rsidTr="00291AC3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Поликлиника ГУЗ ТО «Киреевская ЦРБ»</w:t>
            </w:r>
          </w:p>
        </w:tc>
        <w:tc>
          <w:tcPr>
            <w:tcW w:w="3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Тульская область, г.Киреевск, ул.Ленина, д.44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Медицинское освидетельствование</w:t>
            </w:r>
          </w:p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Медицинские осмотры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3671,2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5C7C0C" w:rsidTr="00291AC3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Аптечный пункт ГУЗ ТО «Киреевская ЦРБ»</w:t>
            </w:r>
          </w:p>
        </w:tc>
        <w:tc>
          <w:tcPr>
            <w:tcW w:w="3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Тульская область, г.Киреевск, ул.Ленина, д.44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медицинских товаров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45,5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7C0C" w:rsidRDefault="005C7C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:rsidR="005C7C0C" w:rsidRDefault="005C7C0C" w:rsidP="005C7C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561" w:rsidRPr="00204711" w:rsidRDefault="00050561" w:rsidP="00291AC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i/>
          <w:color w:val="365F91"/>
          <w:sz w:val="24"/>
          <w:szCs w:val="24"/>
        </w:rPr>
      </w:pPr>
      <w:r w:rsidRPr="00204711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i/>
          <w:sz w:val="24"/>
          <w:szCs w:val="24"/>
        </w:rPr>
        <w:t>П-</w:t>
      </w:r>
      <w:r w:rsidR="00291AC3">
        <w:rPr>
          <w:rFonts w:ascii="Times New Roman" w:hAnsi="Times New Roman" w:cs="Times New Roman"/>
          <w:i/>
          <w:sz w:val="24"/>
          <w:szCs w:val="24"/>
        </w:rPr>
        <w:t>5</w:t>
      </w:r>
      <w:r>
        <w:rPr>
          <w:rFonts w:ascii="Times New Roman" w:hAnsi="Times New Roman" w:cs="Times New Roman"/>
          <w:i/>
          <w:sz w:val="24"/>
          <w:szCs w:val="24"/>
        </w:rPr>
        <w:t>.3</w:t>
      </w:r>
      <w:r w:rsidRPr="00204711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050561">
        <w:rPr>
          <w:rFonts w:ascii="Times New Roman" w:hAnsi="Times New Roman" w:cs="Times New Roman"/>
          <w:bCs/>
          <w:i/>
          <w:sz w:val="24"/>
          <w:szCs w:val="24"/>
        </w:rPr>
        <w:t>Перечень мероприятий</w:t>
      </w:r>
      <w:r w:rsidR="00D6350B">
        <w:rPr>
          <w:rFonts w:ascii="Times New Roman" w:hAnsi="Times New Roman" w:cs="Times New Roman"/>
          <w:bCs/>
          <w:i/>
          <w:sz w:val="24"/>
          <w:szCs w:val="24"/>
        </w:rPr>
        <w:t xml:space="preserve">, укрупненная оценка стоимости работ </w:t>
      </w:r>
      <w:r w:rsidRPr="00050561">
        <w:rPr>
          <w:rFonts w:ascii="Times New Roman" w:hAnsi="Times New Roman" w:cs="Times New Roman"/>
          <w:bCs/>
          <w:i/>
          <w:sz w:val="24"/>
          <w:szCs w:val="24"/>
        </w:rPr>
        <w:t>по строительству, реконструкции, модернизации, капитальному ремонту и ремонту учреждений здравоохранения и социального обслуживания городского поселения/ сельского поселения, оснащению их материально-технической базы на период 2014 – 2018 годы</w:t>
      </w:r>
      <w:r w:rsidR="009D797D">
        <w:rPr>
          <w:rFonts w:ascii="Times New Roman" w:hAnsi="Times New Roman" w:cs="Times New Roman"/>
          <w:bCs/>
          <w:i/>
          <w:sz w:val="24"/>
          <w:szCs w:val="24"/>
        </w:rPr>
        <w:t xml:space="preserve"> и прогноз до 2030 года</w:t>
      </w:r>
    </w:p>
    <w:p w:rsidR="00050561" w:rsidRDefault="00050561" w:rsidP="00291AC3">
      <w:pPr>
        <w:tabs>
          <w:tab w:val="left" w:pos="13467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31680" w:type="dxa"/>
        <w:tblInd w:w="-856" w:type="dxa"/>
        <w:tblLayout w:type="fixed"/>
        <w:tblCellMar>
          <w:left w:w="113" w:type="dxa"/>
        </w:tblCellMar>
        <w:tblLook w:val="0000"/>
      </w:tblPr>
      <w:tblGrid>
        <w:gridCol w:w="709"/>
        <w:gridCol w:w="3261"/>
        <w:gridCol w:w="992"/>
        <w:gridCol w:w="992"/>
        <w:gridCol w:w="993"/>
        <w:gridCol w:w="992"/>
        <w:gridCol w:w="992"/>
        <w:gridCol w:w="992"/>
        <w:gridCol w:w="993"/>
        <w:gridCol w:w="992"/>
        <w:gridCol w:w="1701"/>
        <w:gridCol w:w="992"/>
        <w:gridCol w:w="1559"/>
        <w:gridCol w:w="10472"/>
        <w:gridCol w:w="5048"/>
      </w:tblGrid>
      <w:tr w:rsidR="00BF1723" w:rsidTr="004D6120">
        <w:trPr>
          <w:gridAfter w:val="2"/>
          <w:wAfter w:w="15520" w:type="dxa"/>
        </w:trPr>
        <w:tc>
          <w:tcPr>
            <w:tcW w:w="70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6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объектов</w:t>
            </w:r>
          </w:p>
        </w:tc>
        <w:tc>
          <w:tcPr>
            <w:tcW w:w="12190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мероприятий, укрупненная оценка стоимости, в млн.руб.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 г.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 г.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b/>
                <w:bCs/>
              </w:rPr>
            </w:pPr>
            <w:r w:rsidRPr="00BF1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 г.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 г.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 г.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2021 г.   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 г.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2024-2030 гг</w:t>
            </w:r>
          </w:p>
        </w:tc>
      </w:tr>
      <w:tr w:rsidR="00BF1723" w:rsidTr="00E22DFB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451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BF1723" w:rsidRPr="00BF1723" w:rsidRDefault="00BF1723" w:rsidP="00F557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  <w:b/>
              </w:rPr>
              <w:t>Строительство: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Дедиловский фельдшерско-аку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шерский пункт, Киреевский район, с. Дедилово, ул. Луговая, д. 17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15,66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pStyle w:val="aff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ФАП ст. Присады, Киреевский район, ст. Присады строение 2а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9,55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ФЗ Серебряные Ключи, Киреевс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кий район, пос. Серебряные Ключи, ул. Лесная, д. 56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1,43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</w:tr>
      <w:tr w:rsidR="00E22DFB" w:rsidTr="005B24C7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22DFB" w:rsidRPr="00F557C4" w:rsidRDefault="00E22DFB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5451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E22DFB" w:rsidRPr="00BF1723" w:rsidRDefault="00E22DFB" w:rsidP="00E22D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  <w:b/>
              </w:rPr>
              <w:t>Реконструкция: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Здание род. дома под гинекологию и детское отделение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6,56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0,93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</w:tr>
      <w:tr w:rsidR="004D6120" w:rsidTr="00E22DFB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BF1723" w:rsidRPr="00BF1723" w:rsidRDefault="00BF1723" w:rsidP="00F557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  <w:b/>
              </w:rPr>
              <w:t>Модернизация: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F1723" w:rsidTr="00E22DFB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22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BF1723" w:rsidRPr="00BF1723" w:rsidRDefault="00BF1723" w:rsidP="00F557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  <w:b/>
              </w:rPr>
              <w:t>Капитальный ремонт и ремонт: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F1723" w:rsidRPr="00BF1723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F1723" w:rsidRPr="00BF1723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F1723" w:rsidRPr="00BF1723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F1723" w:rsidRPr="00BF1723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F1723" w:rsidRPr="00BF1723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F1723" w:rsidRPr="00BF1723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Нежилое здание инфекционного отделения, Тульская область, г. Кире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 xml:space="preserve">Нежилое здание гаража, Тульская область, г. Киреевск, ул. Ленина, д. 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4.3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Нежилое здание терапевтического корпуса, Тульская область, г. Кире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9,41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4,08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D6120" w:rsidTr="004D6120">
        <w:trPr>
          <w:gridAfter w:val="2"/>
          <w:wAfter w:w="15520" w:type="dxa"/>
          <w:trHeight w:val="254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4.3.1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-хирургическое отделение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2,67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0,69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F557C4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4.3.2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-травматологическое отделение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6,74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3,18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4.3.3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-операционное отделение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5,31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4.3.4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-неврологическое отделение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D6120" w:rsidTr="004D6120">
        <w:trPr>
          <w:gridAfter w:val="2"/>
          <w:wAfter w:w="15520" w:type="dxa"/>
          <w:trHeight w:val="202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4.3.5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-детское отделение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F55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Поликлиника,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3,27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2,48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Поликлиника, Киреевский район, пос. Октябрьский, ул. Мичурина, д. 54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Амбулатория, Киреевский район, п. Красный Яр, ул. Юбилейная, д. 2-а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F1723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Нежилое здание гаража,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F55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F557C4" w:rsidRDefault="00BF1723" w:rsidP="004D6120">
            <w:pPr>
              <w:pStyle w:val="aff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Нежилое здание блок вспомога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тельных помещений,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F1723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F1723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Нежилое здание бухгалтерии,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Дизстанция,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4.11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Нежилое здание род.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дома, Тульс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4.12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Здание склада и архива,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4.13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 xml:space="preserve">Нежилое здание пищеблока, Тульская область, г. Киреевск, ул. 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4.14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Нежилое здание хозяйственного корпуса,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4.15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Главный корпус, Киреевский район, п. Бородинский, ул. Луговая, д. 43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6D8D">
              <w:rPr>
                <w:rFonts w:ascii="Times New Roman" w:hAnsi="Times New Roman" w:cs="Times New Roman"/>
              </w:rPr>
              <w:t>1,40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6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4.16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Хозяйственный корпус, Киреевский район, п. Бородинский, ул. Луговая, д. 43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6D8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6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4.17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Поликлиника, Киреевский район, г. Липки, ул. Больничная, д. 9-а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6D8D">
              <w:rPr>
                <w:rFonts w:ascii="Times New Roman" w:hAnsi="Times New Roman" w:cs="Times New Roman"/>
              </w:rPr>
              <w:t>1,22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6D8D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4.18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Гаражи, склад, Киреевский район, г. Липки, ул. Больничная, д. 9-а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4.19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Поликлиника, Киреевский район, г. Липки, ул. Больничная, д. 9-а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4.20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Главный корпус, Киреевский район, п. Шварцевский, ул. Парковая, д. 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4.21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Гараж, Киреевский район, п. Шварцевский, ул. Парковая, д. 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4.22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Поликлиника, Киреевский район, г. Болохово, ул. Мира, д. 22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4.23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Здание дневного стационара, Кире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евский район, г. Болохово, ул. Мира, д. 22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AA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AA5139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4.24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Гараж, Киреевский район, г. Боло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хово, ул. Мира, д. 22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4.25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Часть нежилого здания, Тульская область, г.Киреевск, ул.Ленина, д.39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4.26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E22DF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ФАП ст. Присады, Киреевский район, ст. Присады строение 2а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4.27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Оленский здравпункт, Киреевский район, дер. Чёрная грязь, ул. Молодёжная, д. 36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4.28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Быковский здравпункт, Киреевс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кий район, дер. Криволучье, д. 12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4.29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Медвенский здравпункт, Киреевс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кий район, дер. Медвенка, д.116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4.30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Прогрессовский здравпункт, Кире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евский район, пос. Прогресс, ул. Центральная, д.2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4.31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Кузнецовский здравпункт, Киреев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ский район, дер. Кузнецово, ул. Дорожная, д. 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4.32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Дедиловский фельдшерско-аку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шерский пункт, Киреевский район, с. Дедилово, ул. Луговая, д. 17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4.33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Жилое помещение, Тульская об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ласть, Киреевский район, с.Дедило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во, ул.Пролетарская, д.1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4.34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Приупский здравпункт, Киреевс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кий район, пос. Приупский, ул. Советская, д. 8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4.35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Смирновский здравпункт, Кире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евский район, пос. Берёзовский, ул. Луговая, д. 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4.36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Майский здравпункт, Киреевский район, с. Майское, ул. Центральная, д. 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4.37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Головлинский здравпункт, Кире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евский район, пос. Головлинский, ул. Победы, д. 7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4.38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Куракинский здравпункт, Кире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евский район, дер. Куракино, д.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1 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4.39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Сергиевский здравпункт, Кире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евский район, дер. Сергиевское,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ул. Центральная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 xml:space="preserve">  д.32 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0,16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4.40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Новосельский здравпункт, Кире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евский район, с. Новое село, ул. Центральная, д. 3 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4.41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Большекалмыцкий здравпункт, Киреевский район, дер. Большие калмыки, ул. Центральная, д. 15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FE3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FE3E2C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4.42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Подосиновский здравпункт. Кире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евский район, дер. Подосинки, д. 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4.43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Панинский здравпункт, Киреевс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кий район, дер. Голубовка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4.44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Долговский здравпункт, Киреевс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кий район, с. Долгое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4.45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86D8D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ФЗ Серебряные Ключи, Киреевс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86D8D">
              <w:rPr>
                <w:rFonts w:ascii="Times New Roman" w:hAnsi="Times New Roman" w:cs="Times New Roman"/>
                <w:sz w:val="20"/>
                <w:szCs w:val="20"/>
              </w:rPr>
              <w:t>кий район, пос. Серебряные Ключи, ул. Лесная, д. 56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56FB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22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 материально-технической базы:</w:t>
            </w:r>
          </w:p>
        </w:tc>
        <w:tc>
          <w:tcPr>
            <w:tcW w:w="992" w:type="dxa"/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2" w:type="dxa"/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</w:tcPr>
          <w:p w:rsidR="00B86D8D" w:rsidRPr="004E1619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Нежилое здание инфекционного отделения, Тульс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pStyle w:val="aff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Нежилое здание гаража,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Нежилое здание терапевтического корпуса,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4,72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1,59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Поликлиника,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12,76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3,44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1,65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1,22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Поликлиника, Киреевский район, пос. Октябрьский, ул. Мичурина, д. 54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Амбулатория, Киреевский район, п. Красный Яр, ул. Юбилейная, д. 2-а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Нежилое здание гаража,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4D6120">
            <w:pPr>
              <w:pStyle w:val="aff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Нежилое здание блок вспомога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тельных помещений,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5.9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Нежилое здание бухгалтерии,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5.10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Дизстанция,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5.11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672D0E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Нежилое здание род.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2D0E">
              <w:rPr>
                <w:rFonts w:ascii="Times New Roman" w:hAnsi="Times New Roman" w:cs="Times New Roman"/>
                <w:sz w:val="20"/>
                <w:szCs w:val="20"/>
              </w:rPr>
              <w:t>дома,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5.12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Здание склада и архива,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137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137A10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5.13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Нежилое здание пищебло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ка,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E53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E53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E53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E53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E53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5.14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Нежилое здание хозяйст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венного корпуса, Тульская область, г. Киреевск, ул. Ленина, д. 44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E53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E53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E53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E53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  <w:jc w:val="center"/>
            </w:pPr>
            <w:r w:rsidRPr="009E53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5.15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Главный корпус, Киреевс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кий район, п. Бородинский, ул. Луговая, д. 43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0,189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5.16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Хозяйственный корпус, Киреевский район, п. Бородинский, ул. Луговая, д. 43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5.17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Поликлиника, Киреевский район, г. Липки, ул. Больничная, д. 9-а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0,293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5.18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Гаражи, склад, Киреевский район, г. Липки, ул. Больничная, д. 9-а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5.19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Главный корпус, Киреевский район, п. Шварцевский, ул. Парковая, д. 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0,373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5.20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4D6120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Гараж, Киреевский район, п. Шварцевский, ул. Парковая, д. 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5.21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4D6120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Поликлиника, Киреевский район, г. Болохово, ул. Мира, д. 22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0,523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0,172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5.22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4D6120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Здание дневного стационара, Киреевский район, г. Болохово, ул. Мира, д. 22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5.23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4D6120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Гараж, Киреевский район, г. Болохово, ул. Мира, д. 22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5.24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4D6120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Часть нежилого здания, Тульская область, г.Киреевск, ул.Ленина, 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д.39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5.25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4D6120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ФАП ст. Присады, Киреевский район, </w:t>
            </w:r>
          </w:p>
          <w:p w:rsidR="00B86D8D" w:rsidRPr="004D6120" w:rsidRDefault="00B86D8D" w:rsidP="00B86D8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ст. Присады строение 2а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Default="00B86D8D" w:rsidP="00B86D8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5.26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4D6120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Оленский здравпункт, Киреевский район, дер. Чёрная грязь, ул. Молодёжная, д. 36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5.27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4D6120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Быковский здравпункт, Киреевс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кий район, дер. Криволучье, д. 12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0,57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D96AD8" w:rsidRDefault="00B86D8D" w:rsidP="00B86D8D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D96AD8" w:rsidRDefault="00B86D8D" w:rsidP="00B86D8D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D96AD8" w:rsidRDefault="00B86D8D" w:rsidP="00B86D8D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D96AD8" w:rsidRDefault="00B86D8D" w:rsidP="00B86D8D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D96AD8" w:rsidRDefault="00B86D8D" w:rsidP="00B86D8D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D96AD8" w:rsidRDefault="00B86D8D" w:rsidP="00B86D8D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5.28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4D6120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Медвенский здравпункт, Киреев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ский район, дер. Медвенка, д.116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5.29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4D6120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Прогрессовский здравпункт, Ки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реевский район, пос. Прогресс, ул. Центральная, д.2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5.30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Кузнецовский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здравпункт, Кире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евский район, дер. Кузнецово, ул. Дорожная, д. 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5.31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Дедиловский фельдшерско-аку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шерский пункт, Киреевский район, с.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дилово, ул. Луговая, д. 17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5,58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5.32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Жилое помещение, Тульская область, Киреевский район,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с.Дедилово, ул.Пролетарская, д.1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5.33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Приупский здравпункт,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Киреевс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кий район, пос. Приупский, ул. Советская, д. 8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5.34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Смирновский здравпункт, Кире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евский район, пос. Берёзовский, ул. Луговая, д. 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5.35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Майский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здравпункт, 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реевский район, с. Майское, ул. Центральная, д. 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5.36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Головлинский здравпункт, Кире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евский район, пос. Головлинский, ул. Победы, д. 7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5.37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Куракинский здравпункт, Кире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евский район, дер. Куракино, д.31 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5.38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Сергиевский здравпункт, Кире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евский район, дер. Сергиевское,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ул. Центральная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 xml:space="preserve">  д. 32 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5.39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Новосельский здравпункт, Киреевский район, с. Новое село, ул. Центральная, д. 3 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5.40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Большекалмыцкий здравпункт, Киреевский район, дер. Большие калмыки, ул. Центральная, д. 15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5.41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Подосиновский здравпункт. Киреевский район, дер. Подосинки, д. 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0,434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5.42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Панинский здравпункт, Киреевс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кий район, дер. Голубовка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5.43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Долговский здравпункт, Киреевс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кий район, с. Долгое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Pr="009E5321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5.44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F557C4" w:rsidRDefault="00B86D8D" w:rsidP="00B86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ФЗ Серебряные Ключи, Киреевс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557C4">
              <w:rPr>
                <w:rFonts w:ascii="Times New Roman" w:hAnsi="Times New Roman" w:cs="Times New Roman"/>
                <w:sz w:val="20"/>
                <w:szCs w:val="20"/>
              </w:rPr>
              <w:t>кий район, пос. Серебряные Ключи, ул. Лесная, д. 56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120" w:rsidTr="004D6120">
        <w:trPr>
          <w:gridAfter w:val="2"/>
          <w:wAfter w:w="15520" w:type="dxa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86D8D" w:rsidRDefault="00B86D8D" w:rsidP="00B86D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ИТОГО, млн.</w:t>
            </w:r>
            <w:r w:rsidR="004D612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руб: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48,18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1,92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33,73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26,32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86D8D" w:rsidRPr="00BF1723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723">
              <w:rPr>
                <w:rFonts w:ascii="Times New Roman" w:hAnsi="Times New Roman" w:cs="Times New Roman"/>
              </w:rPr>
              <w:t>24,52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B86D8D" w:rsidRDefault="00B86D8D" w:rsidP="00B8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561" w:rsidRDefault="00050561" w:rsidP="00F557C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50561" w:rsidRPr="00204711" w:rsidRDefault="00050561" w:rsidP="004D6120">
      <w:pPr>
        <w:spacing w:after="0" w:line="240" w:lineRule="auto"/>
        <w:ind w:left="-851"/>
        <w:rPr>
          <w:rFonts w:ascii="Times New Roman" w:hAnsi="Times New Roman" w:cs="Times New Roman"/>
          <w:b/>
          <w:i/>
          <w:color w:val="365F91"/>
          <w:sz w:val="24"/>
          <w:szCs w:val="24"/>
        </w:rPr>
      </w:pPr>
      <w:r w:rsidRPr="00204711">
        <w:rPr>
          <w:rFonts w:ascii="Times New Roman" w:hAnsi="Times New Roman" w:cs="Times New Roman"/>
          <w:i/>
          <w:sz w:val="24"/>
          <w:szCs w:val="24"/>
        </w:rPr>
        <w:t>Таблица</w:t>
      </w:r>
      <w:r w:rsidR="00810D7E" w:rsidRPr="00810D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0D7E">
        <w:rPr>
          <w:rFonts w:ascii="Times New Roman" w:hAnsi="Times New Roman" w:cs="Times New Roman"/>
          <w:i/>
          <w:sz w:val="24"/>
          <w:szCs w:val="24"/>
        </w:rPr>
        <w:t>П-</w:t>
      </w:r>
      <w:r w:rsidR="004D6120">
        <w:rPr>
          <w:rFonts w:ascii="Times New Roman" w:hAnsi="Times New Roman" w:cs="Times New Roman"/>
          <w:i/>
          <w:sz w:val="24"/>
          <w:szCs w:val="24"/>
        </w:rPr>
        <w:t>5</w:t>
      </w:r>
      <w:r w:rsidR="00810D7E">
        <w:rPr>
          <w:rFonts w:ascii="Times New Roman" w:hAnsi="Times New Roman" w:cs="Times New Roman"/>
          <w:i/>
          <w:sz w:val="24"/>
          <w:szCs w:val="24"/>
        </w:rPr>
        <w:t>.4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810D7E">
        <w:rPr>
          <w:rFonts w:ascii="Times New Roman" w:hAnsi="Times New Roman" w:cs="Times New Roman"/>
          <w:bCs/>
          <w:i/>
          <w:sz w:val="24"/>
          <w:szCs w:val="24"/>
        </w:rPr>
        <w:t>Перечень мероприятий по строительству, реконструкции, модернизации, капитальному ремонту и ремонту учреждений здравоохранения и социального обслуживания</w:t>
      </w:r>
      <w:r w:rsidR="00D6350B">
        <w:rPr>
          <w:rFonts w:ascii="Times New Roman" w:hAnsi="Times New Roman" w:cs="Times New Roman"/>
          <w:bCs/>
          <w:i/>
          <w:sz w:val="24"/>
          <w:szCs w:val="24"/>
        </w:rPr>
        <w:t xml:space="preserve"> Киреевского района</w:t>
      </w:r>
      <w:r w:rsidRPr="00810D7E">
        <w:rPr>
          <w:rFonts w:ascii="Times New Roman" w:hAnsi="Times New Roman" w:cs="Times New Roman"/>
          <w:bCs/>
          <w:i/>
          <w:sz w:val="24"/>
          <w:szCs w:val="24"/>
        </w:rPr>
        <w:t>, оснащению их материально-технической базы на период 2019 – 2030 годы</w:t>
      </w:r>
    </w:p>
    <w:p w:rsidR="00050561" w:rsidRDefault="00050561" w:rsidP="004D612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16302" w:type="dxa"/>
        <w:tblInd w:w="-856" w:type="dxa"/>
        <w:tblLayout w:type="fixed"/>
        <w:tblCellMar>
          <w:left w:w="113" w:type="dxa"/>
        </w:tblCellMar>
        <w:tblLook w:val="0000"/>
      </w:tblPr>
      <w:tblGrid>
        <w:gridCol w:w="709"/>
        <w:gridCol w:w="5930"/>
        <w:gridCol w:w="1701"/>
        <w:gridCol w:w="1725"/>
        <w:gridCol w:w="2126"/>
        <w:gridCol w:w="1276"/>
        <w:gridCol w:w="1276"/>
        <w:gridCol w:w="1559"/>
      </w:tblGrid>
      <w:tr w:rsidR="00050561" w:rsidTr="004D6120">
        <w:tc>
          <w:tcPr>
            <w:tcW w:w="70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050561" w:rsidRPr="00810D7E" w:rsidRDefault="00050561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0D7E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593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050561" w:rsidRPr="00810D7E" w:rsidRDefault="00050561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0D7E">
              <w:rPr>
                <w:rFonts w:ascii="Times New Roman" w:hAnsi="Times New Roman" w:cs="Times New Roman"/>
                <w:b/>
                <w:bCs/>
              </w:rPr>
              <w:t>Название объектов</w:t>
            </w:r>
          </w:p>
        </w:tc>
        <w:tc>
          <w:tcPr>
            <w:tcW w:w="9663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050561" w:rsidRPr="00810D7E" w:rsidRDefault="00050561" w:rsidP="004D6120">
            <w:pPr>
              <w:spacing w:after="0" w:line="240" w:lineRule="auto"/>
              <w:jc w:val="center"/>
              <w:rPr>
                <w:b/>
                <w:bCs/>
              </w:rPr>
            </w:pPr>
            <w:r w:rsidRPr="00810D7E">
              <w:rPr>
                <w:rFonts w:ascii="Times New Roman" w:hAnsi="Times New Roman" w:cs="Times New Roman"/>
                <w:b/>
                <w:bCs/>
              </w:rPr>
              <w:t>Перечень мероприятий, укрупненная оценка стоимости, в млн.руб.</w:t>
            </w:r>
          </w:p>
        </w:tc>
      </w:tr>
      <w:tr w:rsidR="00050561" w:rsidTr="00AF1245">
        <w:tc>
          <w:tcPr>
            <w:tcW w:w="7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050561" w:rsidRPr="00810D7E" w:rsidRDefault="00050561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3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050561" w:rsidRPr="00810D7E" w:rsidRDefault="00050561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050561" w:rsidRPr="00810D7E" w:rsidRDefault="00050561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0D7E">
              <w:rPr>
                <w:rFonts w:ascii="Times New Roman" w:hAnsi="Times New Roman" w:cs="Times New Roman"/>
                <w:b/>
                <w:bCs/>
              </w:rPr>
              <w:t>2019 г.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050561" w:rsidRPr="00810D7E" w:rsidRDefault="00050561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0D7E">
              <w:rPr>
                <w:rFonts w:ascii="Times New Roman" w:hAnsi="Times New Roman" w:cs="Times New Roman"/>
                <w:b/>
                <w:bCs/>
              </w:rPr>
              <w:t>2020 г.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050561" w:rsidRPr="00810D7E" w:rsidRDefault="00050561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0D7E">
              <w:rPr>
                <w:rFonts w:ascii="Times New Roman" w:hAnsi="Times New Roman" w:cs="Times New Roman"/>
                <w:b/>
                <w:bCs/>
              </w:rPr>
              <w:t>2021 г.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050561" w:rsidRPr="00810D7E" w:rsidRDefault="00050561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0D7E">
              <w:rPr>
                <w:rFonts w:ascii="Times New Roman" w:hAnsi="Times New Roman" w:cs="Times New Roman"/>
                <w:b/>
                <w:bCs/>
              </w:rPr>
              <w:t>2022 г.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050561" w:rsidRPr="00810D7E" w:rsidRDefault="00050561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0D7E">
              <w:rPr>
                <w:rFonts w:ascii="Times New Roman" w:hAnsi="Times New Roman" w:cs="Times New Roman"/>
                <w:b/>
                <w:bCs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050561" w:rsidRPr="00810D7E" w:rsidRDefault="00050561" w:rsidP="004D6120">
            <w:pPr>
              <w:spacing w:after="0" w:line="240" w:lineRule="auto"/>
              <w:jc w:val="center"/>
              <w:rPr>
                <w:b/>
                <w:bCs/>
              </w:rPr>
            </w:pPr>
            <w:r w:rsidRPr="00810D7E">
              <w:rPr>
                <w:rFonts w:ascii="Times New Roman" w:hAnsi="Times New Roman" w:cs="Times New Roman"/>
                <w:b/>
                <w:bCs/>
              </w:rPr>
              <w:t>2024-2030 гг.</w:t>
            </w:r>
          </w:p>
        </w:tc>
      </w:tr>
      <w:tr w:rsidR="00050561" w:rsidTr="004D6120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Default="00FF424B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05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3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Default="00050561" w:rsidP="004D6120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Капитальный ремонт и ремонт:</w:t>
            </w:r>
          </w:p>
        </w:tc>
      </w:tr>
      <w:tr w:rsidR="00050561" w:rsidTr="00AF1245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50561" w:rsidRPr="00810D7E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5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Гинекологическое отделение, Тульская область, г. Киреевск, ул. Ленина, д. 44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Кап</w:t>
            </w:r>
            <w:r w:rsidR="00BF1723" w:rsidRPr="004D6120">
              <w:rPr>
                <w:rFonts w:ascii="Times New Roman" w:hAnsi="Times New Roman" w:cs="Times New Roman"/>
                <w:sz w:val="20"/>
                <w:szCs w:val="20"/>
              </w:rPr>
              <w:t>.рем.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 1этаж -2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0561" w:rsidTr="00AF1245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50561" w:rsidRPr="00810D7E"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5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Терапевтическое отделение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(Стационар), Тульская область, г. Киреевск, ул. Ленина, д. 44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BF1723" w:rsidP="00AF1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Кап.рем.Т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ерапевти</w:t>
            </w:r>
            <w:r w:rsidR="00AF124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ческого отделения -3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0561" w:rsidTr="00AF1245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50561" w:rsidRPr="00810D7E">
              <w:rPr>
                <w:rFonts w:ascii="Times New Roman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5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Пищеблок, Тульская область, г. Киреевск, ул. Ленина, д. 44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Кап</w:t>
            </w:r>
            <w:r w:rsidR="00810D7E" w:rsidRPr="004D612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FF424B"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10D7E"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рем. 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кровли -1,124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810D7E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Кап. рем.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0561" w:rsidTr="00AF1245">
        <w:trPr>
          <w:trHeight w:val="466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50561" w:rsidRPr="00810D7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Поликлиника, Киреевский район, п. Бородинский, ул. Луговая, д. 43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810D7E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Кап.</w:t>
            </w:r>
            <w:r w:rsidR="00FF424B"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рем. 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кровли – 3,29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810D7E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Кап. рем. 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-5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0561" w:rsidTr="00AF1245">
        <w:trPr>
          <w:trHeight w:val="563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050561" w:rsidRPr="00810D7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Поликлиника, Киреевский район, г. Липки, ул. Больничная, д. 9-а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Замена оконных и дверных локов -1,83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0561" w:rsidTr="00AF1245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50561" w:rsidRPr="00810D7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Поликлиника, Киреевский район, г. Болохово, ул. Мира, д. 22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810D7E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Кап.</w:t>
            </w:r>
            <w:r w:rsidR="00FF424B"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рем. 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- 13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0561" w:rsidTr="00AF1245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50561" w:rsidRPr="00810D7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Здание дневного стационара, Киреевский район, г. Болохово, ул. Мира, д. 22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810D7E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Кап.</w:t>
            </w:r>
            <w:r w:rsidR="00FF424B"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рем. 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кровли – 1,05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0561" w:rsidTr="00AF1245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50561" w:rsidRPr="00810D7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Быковский здравпункт, Киреевский район, дер. Криволучье, д. 12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810D7E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Кап. рем. 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050561" w:rsidTr="00AF1245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50561" w:rsidRPr="00810D7E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Медвенский здравпункт, Киреевский район, дер. Медвенка, д.116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810D7E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Кап. рем. 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050561" w:rsidTr="00AF1245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50561" w:rsidRPr="00810D7E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Прогрессовский здравпункт, Киреевский район, пос. Прогресс, ул. Центральная, д.2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810D7E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Кап. рем. 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050561" w:rsidTr="00AF1245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50561" w:rsidRPr="00810D7E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Кузнецовский здравпункт, Киреевский район, дер. Кузнецово, ул. Дорожная, д. 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810D7E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Кап. рем. 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050561" w:rsidTr="00AF1245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50561" w:rsidRPr="00810D7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Головлинский здравпункт, Киреевский район, пос. Головлинский, ул. Победы, д. 7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FF424B" w:rsidP="004D6120">
            <w:pPr>
              <w:pStyle w:val="aff8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Кап.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рем.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0561" w:rsidTr="00AF1245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50561" w:rsidRPr="00810D7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Сергиевский здравпункт, Киреевский район, дер. Сергиевское,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ул. Центральная д. 32 а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FF424B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Кап.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рем.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-0,5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0561" w:rsidTr="00AF1245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50561" w:rsidRPr="00810D7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Большекалмыцкий здравпункт, Киреевский район, дер. Большие калмыки, ул. Центральная, д. 15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Кап.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рем.</w:t>
            </w:r>
            <w:r w:rsidR="004D6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-0,5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0561" w:rsidTr="00AF1245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50561" w:rsidRPr="00810D7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Подосиновский здравпункт. Киреевский район, дер. Подосинки, д 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</w:pPr>
            <w:r w:rsidRPr="00810D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</w:pPr>
            <w:r w:rsidRPr="00810D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FF424B" w:rsidP="004D6120">
            <w:pPr>
              <w:pStyle w:val="aff8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Кап.рем.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-0,5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0561" w:rsidTr="00AF1245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FF424B" w:rsidP="004D612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50561" w:rsidRPr="00810D7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D7E">
              <w:rPr>
                <w:rFonts w:ascii="Times New Roman" w:hAnsi="Times New Roman" w:cs="Times New Roman"/>
                <w:sz w:val="20"/>
                <w:szCs w:val="20"/>
              </w:rPr>
              <w:t>Долговский здравпункт, Киреевский район, с. Долгое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</w:pPr>
            <w:r w:rsidRPr="00810D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810D7E" w:rsidRDefault="00050561" w:rsidP="004D6120">
            <w:pPr>
              <w:spacing w:after="0" w:line="240" w:lineRule="auto"/>
            </w:pPr>
            <w:r w:rsidRPr="00810D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FF424B" w:rsidP="004D61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Кап.рем.</w:t>
            </w:r>
            <w:r w:rsidR="00050561" w:rsidRPr="004D6120">
              <w:rPr>
                <w:rFonts w:ascii="Times New Roman" w:hAnsi="Times New Roman" w:cs="Times New Roman"/>
                <w:sz w:val="20"/>
                <w:szCs w:val="20"/>
              </w:rPr>
              <w:t>-0,5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0561" w:rsidRPr="004D6120" w:rsidRDefault="00050561" w:rsidP="004D6120">
            <w:pPr>
              <w:spacing w:after="0" w:line="240" w:lineRule="auto"/>
              <w:rPr>
                <w:sz w:val="20"/>
                <w:szCs w:val="20"/>
              </w:rPr>
            </w:pPr>
            <w:r w:rsidRPr="004D61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E22DFB" w:rsidRDefault="00E22DFB" w:rsidP="00E736C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E22DFB" w:rsidSect="00AF1245">
          <w:footerReference w:type="default" r:id="rId15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32748" w:rsidRPr="003E5C1E" w:rsidRDefault="003E5C1E" w:rsidP="00E736C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E5C1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П-</w:t>
      </w:r>
      <w:r w:rsidR="00AF1245">
        <w:rPr>
          <w:rFonts w:ascii="Times New Roman" w:hAnsi="Times New Roman" w:cs="Times New Roman"/>
          <w:b/>
          <w:sz w:val="24"/>
          <w:szCs w:val="24"/>
        </w:rPr>
        <w:t>6</w:t>
      </w:r>
      <w:r w:rsidRPr="003E5C1E">
        <w:rPr>
          <w:rFonts w:ascii="Times New Roman" w:hAnsi="Times New Roman" w:cs="Times New Roman"/>
          <w:b/>
          <w:sz w:val="24"/>
          <w:szCs w:val="24"/>
        </w:rPr>
        <w:t>.</w:t>
      </w:r>
      <w:r w:rsidR="001A7F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709D">
        <w:rPr>
          <w:rFonts w:ascii="Times New Roman" w:hAnsi="Times New Roman" w:cs="Times New Roman"/>
          <w:b/>
          <w:sz w:val="24"/>
          <w:szCs w:val="24"/>
        </w:rPr>
        <w:t>–</w:t>
      </w:r>
      <w:r w:rsidR="001A7F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709D">
        <w:rPr>
          <w:rFonts w:ascii="Times New Roman" w:hAnsi="Times New Roman" w:cs="Times New Roman"/>
          <w:b/>
          <w:sz w:val="24"/>
          <w:szCs w:val="24"/>
        </w:rPr>
        <w:t>ОБЪЕКТЫ ОБРАЗОВАНИЯ</w:t>
      </w:r>
    </w:p>
    <w:p w:rsidR="001A7FC5" w:rsidRPr="00E736C3" w:rsidRDefault="001A7FC5" w:rsidP="00E736C3">
      <w:pPr>
        <w:shd w:val="clear" w:color="auto" w:fill="244061" w:themeFill="accent1" w:themeFillShade="80"/>
        <w:spacing w:after="0" w:line="240" w:lineRule="auto"/>
        <w:rPr>
          <w:rFonts w:ascii="Times New Roman" w:hAnsi="Times New Roman" w:cs="Times New Roman"/>
          <w:i/>
          <w:sz w:val="8"/>
          <w:szCs w:val="8"/>
        </w:rPr>
      </w:pPr>
    </w:p>
    <w:p w:rsidR="00281FD7" w:rsidRPr="00881F43" w:rsidRDefault="00281FD7" w:rsidP="003E5C1E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881F43" w:rsidRPr="00D6350B" w:rsidRDefault="00881F43" w:rsidP="00AF1245">
      <w:pPr>
        <w:spacing w:after="0" w:line="240" w:lineRule="auto"/>
        <w:ind w:hanging="709"/>
        <w:rPr>
          <w:rFonts w:ascii="Times New Roman" w:hAnsi="Times New Roman" w:cs="Times New Roman"/>
          <w:bCs/>
          <w:i/>
          <w:sz w:val="24"/>
          <w:szCs w:val="24"/>
        </w:rPr>
      </w:pPr>
      <w:r w:rsidRPr="00670361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i/>
          <w:sz w:val="24"/>
          <w:szCs w:val="24"/>
        </w:rPr>
        <w:t>П-</w:t>
      </w:r>
      <w:r w:rsidR="00AF1245">
        <w:rPr>
          <w:rFonts w:ascii="Times New Roman" w:hAnsi="Times New Roman" w:cs="Times New Roman"/>
          <w:i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AF1245">
        <w:rPr>
          <w:rFonts w:ascii="Times New Roman" w:hAnsi="Times New Roman" w:cs="Times New Roman"/>
          <w:i/>
          <w:sz w:val="24"/>
          <w:szCs w:val="24"/>
        </w:rPr>
        <w:t>1</w:t>
      </w:r>
      <w:r w:rsidRPr="0067036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–</w:t>
      </w:r>
      <w:r w:rsidRPr="006703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1F43">
        <w:rPr>
          <w:rFonts w:ascii="Times New Roman" w:hAnsi="Times New Roman" w:cs="Times New Roman"/>
          <w:bCs/>
          <w:i/>
          <w:sz w:val="24"/>
          <w:szCs w:val="24"/>
        </w:rPr>
        <w:t>Перечень</w:t>
      </w:r>
      <w:r w:rsidR="00D6350B">
        <w:rPr>
          <w:rFonts w:ascii="Times New Roman" w:hAnsi="Times New Roman" w:cs="Times New Roman"/>
          <w:bCs/>
          <w:i/>
          <w:sz w:val="24"/>
          <w:szCs w:val="24"/>
        </w:rPr>
        <w:t xml:space="preserve"> и характеристики </w:t>
      </w:r>
      <w:r w:rsidRPr="00881F43">
        <w:rPr>
          <w:rFonts w:ascii="Times New Roman" w:hAnsi="Times New Roman" w:cs="Times New Roman"/>
          <w:bCs/>
          <w:i/>
          <w:sz w:val="24"/>
          <w:szCs w:val="24"/>
        </w:rPr>
        <w:t xml:space="preserve">дошкольных образовательных </w:t>
      </w:r>
      <w:r w:rsidRPr="00D6350B">
        <w:rPr>
          <w:rFonts w:ascii="Times New Roman" w:hAnsi="Times New Roman" w:cs="Times New Roman"/>
          <w:bCs/>
          <w:i/>
          <w:sz w:val="24"/>
          <w:szCs w:val="24"/>
        </w:rPr>
        <w:t xml:space="preserve">учреждений </w:t>
      </w:r>
      <w:r w:rsidR="00D6350B" w:rsidRPr="00D6350B">
        <w:rPr>
          <w:rFonts w:ascii="Times New Roman" w:hAnsi="Times New Roman" w:cs="Times New Roman"/>
          <w:bCs/>
          <w:i/>
          <w:sz w:val="24"/>
          <w:szCs w:val="24"/>
        </w:rPr>
        <w:t>Киреевского района (по состоянию на 01.01.2019 г.)</w:t>
      </w:r>
    </w:p>
    <w:p w:rsidR="00881F43" w:rsidRPr="00881F43" w:rsidRDefault="00881F43" w:rsidP="00881F43">
      <w:pPr>
        <w:spacing w:after="0" w:line="240" w:lineRule="auto"/>
        <w:rPr>
          <w:rFonts w:ascii="Times New Roman" w:hAnsi="Times New Roman" w:cs="Times New Roman"/>
          <w:b/>
          <w:i/>
          <w:sz w:val="8"/>
          <w:szCs w:val="8"/>
        </w:rPr>
      </w:pPr>
    </w:p>
    <w:tbl>
      <w:tblPr>
        <w:tblStyle w:val="a7"/>
        <w:tblW w:w="16160" w:type="dxa"/>
        <w:tblInd w:w="-856" w:type="dxa"/>
        <w:tblLook w:val="04A0"/>
      </w:tblPr>
      <w:tblGrid>
        <w:gridCol w:w="513"/>
        <w:gridCol w:w="3457"/>
        <w:gridCol w:w="2977"/>
        <w:gridCol w:w="1528"/>
        <w:gridCol w:w="1531"/>
        <w:gridCol w:w="1392"/>
        <w:gridCol w:w="1555"/>
        <w:gridCol w:w="3207"/>
      </w:tblGrid>
      <w:tr w:rsidR="00881F43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</w:tcPr>
          <w:p w:rsidR="00881F43" w:rsidRPr="00881F43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1F43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881F43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1F43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  <w:p w:rsidR="00881F43" w:rsidRPr="00881F43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1F43">
              <w:rPr>
                <w:rFonts w:ascii="Times New Roman" w:hAnsi="Times New Roman" w:cs="Times New Roman"/>
                <w:b/>
                <w:bCs/>
              </w:rPr>
              <w:t>учреждения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881F43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1F43">
              <w:rPr>
                <w:rFonts w:ascii="Times New Roman" w:hAnsi="Times New Roman" w:cs="Times New Roman"/>
                <w:b/>
                <w:bCs/>
              </w:rPr>
              <w:t>Адрес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881F43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1F43">
              <w:rPr>
                <w:rFonts w:ascii="Times New Roman" w:hAnsi="Times New Roman" w:cs="Times New Roman"/>
                <w:b/>
                <w:bCs/>
              </w:rPr>
              <w:t>Проектная вместимость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881F43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1F43">
              <w:rPr>
                <w:rFonts w:ascii="Times New Roman" w:hAnsi="Times New Roman" w:cs="Times New Roman"/>
                <w:b/>
                <w:bCs/>
              </w:rPr>
              <w:t>Фактическое количество учащихся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881F43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1F43">
              <w:rPr>
                <w:rFonts w:ascii="Times New Roman" w:hAnsi="Times New Roman" w:cs="Times New Roman"/>
                <w:b/>
                <w:bCs/>
              </w:rPr>
              <w:t>Количество учителей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881F43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1F43">
              <w:rPr>
                <w:rFonts w:ascii="Times New Roman" w:hAnsi="Times New Roman" w:cs="Times New Roman"/>
                <w:b/>
                <w:bCs/>
              </w:rPr>
              <w:t>Площадь территории, м</w:t>
            </w:r>
            <w:r w:rsidRPr="00881F43">
              <w:rPr>
                <w:rFonts w:ascii="Times New Roman" w:hAnsi="Times New Roman" w:cs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881F43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1F43">
              <w:rPr>
                <w:rFonts w:ascii="Times New Roman" w:hAnsi="Times New Roman" w:cs="Times New Roman"/>
                <w:b/>
                <w:bCs/>
              </w:rPr>
              <w:t>Физическое состояние зданий</w:t>
            </w:r>
          </w:p>
          <w:p w:rsidR="00881F43" w:rsidRPr="00881F43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1F43">
              <w:rPr>
                <w:rFonts w:ascii="Times New Roman" w:hAnsi="Times New Roman" w:cs="Times New Roman"/>
                <w:b/>
                <w:bCs/>
              </w:rPr>
              <w:t xml:space="preserve"> (% износа, статус, год ввода и прочее)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МКОУ «Болоховский центр образования № 1») структурное подразделение д/с «Солнышко»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301280, Тульская область, Киреевский район,</w:t>
            </w:r>
            <w:r w:rsidR="004B2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г. Болохово, ул. Советская, д. 13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3764,87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1964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30% износа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МКОУ «Болоховский центр образования № 2» структурное подразделение д/с «Колокольчик»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B05C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301280, Тульская область. Киреевский район, г. Болохово, ул.Мира, д.15а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5652,12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апрель 1964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75% износа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МКОУ «Дедиловский центр образования» структурное подразделение д/с «Дедославушка»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301274, Тульская область, Киреевский район, с. Дедилово, ул.  Советская, д. 60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5480,96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2015г.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Здание нежилое 2-х этажное, 10% износа,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2015г.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МКОУ «Киреевский центр образования № 1» структурное подразделение д/с «Рябинка»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301260, Тульская область, г. Киреевск, ул. Ленина, д. 31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4783,17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1957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МКОУ «Киреевский центр образования № 2» структурное подразделение д/с «Солнышко»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301260, Тульская область, г. Киреевск, ул. Комарова, д. 3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6960,25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1953 год ввода.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После капитального ремонта 2019 г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МКОУ «Киреевский центр образования    № 3» структурное подразделение д/с «Теремок»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301260, Тульская область, г. Киреевск, пер. 8 Марта, д. 1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5237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1959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МКОУ «Киреевский центр образования    № 4» структурное подразделение д/с «Аленушка»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301260, Тульская область, г. Киреевск, ул. Толстого, д.16а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8973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1968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30% износа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МКОУ «Красноярский центр образования» структурное подразделение д/с «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301285, Тульская область, Киреевский район, пос. Красный Яр,</w:t>
            </w:r>
          </w:p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ул. Комсомольская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8820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Построено в 1988 г.</w:t>
            </w:r>
            <w:r w:rsidR="00B05C97">
              <w:rPr>
                <w:rFonts w:ascii="Times New Roman" w:hAnsi="Times New Roman" w:cs="Times New Roman"/>
              </w:rPr>
              <w:t xml:space="preserve"> </w:t>
            </w:r>
            <w:r w:rsidRPr="004A75D2">
              <w:rPr>
                <w:rFonts w:ascii="Times New Roman" w:hAnsi="Times New Roman" w:cs="Times New Roman"/>
              </w:rPr>
              <w:t>Введено в эксплуатацию в 1989 г.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Износ 23 % (По техническому паспорту 2000 г.)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 xml:space="preserve">МКОУ «Комсомольский центр образования» структурное </w:t>
            </w:r>
            <w:r w:rsidRPr="004A75D2">
              <w:rPr>
                <w:rFonts w:ascii="Times New Roman" w:hAnsi="Times New Roman" w:cs="Times New Roman"/>
              </w:rPr>
              <w:lastRenderedPageBreak/>
              <w:t>подразделение д/с «Малыш»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301293, Тульская область, Киреевский район,</w:t>
            </w:r>
          </w:p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пос. Комсомольский, </w:t>
            </w:r>
          </w:p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ул. Школьная, д. 12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1799,96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1970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Процент износа 60%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МКОУ «Липковский центр образования № 1» структурное подразделение д/с «Солнышко»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B05C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301264, Тульская область, Киреевский район, г. Липки, ул. Комсомольская, д.3а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4280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5D2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5D2">
              <w:rPr>
                <w:rFonts w:ascii="Times New Roman" w:hAnsi="Times New Roman" w:cs="Times New Roman"/>
                <w:sz w:val="20"/>
                <w:szCs w:val="20"/>
              </w:rPr>
              <w:t>Год ввода</w:t>
            </w:r>
            <w:r w:rsidRPr="004A75D2">
              <w:rPr>
                <w:rFonts w:ascii="Times New Roman" w:hAnsi="Times New Roman" w:cs="Times New Roman"/>
              </w:rPr>
              <w:t xml:space="preserve"> </w:t>
            </w:r>
            <w:r w:rsidRPr="004A75D2">
              <w:rPr>
                <w:rFonts w:ascii="Times New Roman" w:hAnsi="Times New Roman" w:cs="Times New Roman"/>
                <w:sz w:val="20"/>
                <w:szCs w:val="20"/>
              </w:rPr>
              <w:t>08.12.1953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  <w:sz w:val="20"/>
                <w:szCs w:val="20"/>
              </w:rPr>
              <w:t>% износа на 1998 год -</w:t>
            </w:r>
            <w:r w:rsidR="004B2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75D2">
              <w:rPr>
                <w:rFonts w:ascii="Times New Roman" w:hAnsi="Times New Roman" w:cs="Times New Roman"/>
                <w:sz w:val="20"/>
                <w:szCs w:val="20"/>
              </w:rPr>
              <w:t>42%</w:t>
            </w:r>
          </w:p>
        </w:tc>
      </w:tr>
      <w:tr w:rsidR="00881F43" w:rsidRPr="004A75D2" w:rsidTr="004B2D14">
        <w:trPr>
          <w:trHeight w:val="699"/>
        </w:trPr>
        <w:tc>
          <w:tcPr>
            <w:tcW w:w="5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МКОУ «Октябрьский центр образования» структурное</w:t>
            </w:r>
          </w:p>
          <w:p w:rsidR="00881F43" w:rsidRPr="004A75D2" w:rsidRDefault="004B2D14" w:rsidP="004B2D14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П</w:t>
            </w:r>
            <w:r w:rsidR="00881F43" w:rsidRPr="004A75D2">
              <w:rPr>
                <w:rFonts w:ascii="Times New Roman" w:hAnsi="Times New Roman" w:cs="Times New Roman"/>
              </w:rPr>
              <w:t>одразделение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81F43" w:rsidRPr="004A75D2">
              <w:rPr>
                <w:rFonts w:ascii="Times New Roman" w:hAnsi="Times New Roman" w:cs="Times New Roman"/>
              </w:rPr>
              <w:t>д/с «Родничок»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66A0F" w:rsidRDefault="00881F43" w:rsidP="004B2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301267,</w:t>
            </w:r>
            <w:r w:rsidR="004B2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Тульская область, Киреевский район, пос. Октяб</w:t>
            </w:r>
            <w:r w:rsidR="004B2D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рьский, ул. Комсомольская, д. 5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/>
              </w:rPr>
            </w:pPr>
            <w:r w:rsidRPr="004A75D2">
              <w:rPr>
                <w:rFonts w:ascii="Times New Roman" w:hAnsi="Times New Roman"/>
              </w:rPr>
              <w:t>7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/>
              </w:rPr>
            </w:pPr>
            <w:r w:rsidRPr="004A75D2">
              <w:rPr>
                <w:rFonts w:ascii="Times New Roman" w:hAnsi="Times New Roman"/>
              </w:rPr>
              <w:t>3625,8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/>
              </w:rPr>
            </w:pPr>
            <w:r w:rsidRPr="004A75D2">
              <w:rPr>
                <w:rFonts w:ascii="Times New Roman" w:hAnsi="Times New Roman"/>
              </w:rPr>
              <w:t>63%</w:t>
            </w:r>
          </w:p>
          <w:p w:rsidR="00881F43" w:rsidRPr="004A75D2" w:rsidRDefault="00881F43" w:rsidP="004B2D14">
            <w:pPr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50 г"/>
              </w:smartTagPr>
              <w:r w:rsidRPr="004A75D2">
                <w:rPr>
                  <w:rFonts w:ascii="Times New Roman" w:hAnsi="Times New Roman"/>
                </w:rPr>
                <w:t>1950 г</w:t>
              </w:r>
            </w:smartTag>
            <w:r w:rsidRPr="004A75D2">
              <w:rPr>
                <w:rFonts w:ascii="Times New Roman" w:hAnsi="Times New Roman"/>
              </w:rPr>
              <w:t xml:space="preserve">., капитальный ремонт </w:t>
            </w:r>
            <w:smartTag w:uri="urn:schemas-microsoft-com:office:smarttags" w:element="metricconverter">
              <w:smartTagPr>
                <w:attr w:name="ProductID" w:val="1957 г"/>
              </w:smartTagPr>
              <w:r w:rsidRPr="004A75D2">
                <w:rPr>
                  <w:rFonts w:ascii="Times New Roman" w:hAnsi="Times New Roman"/>
                </w:rPr>
                <w:t>1989 г</w:t>
              </w:r>
            </w:smartTag>
            <w:r w:rsidRPr="004A75D2">
              <w:rPr>
                <w:rFonts w:ascii="Times New Roman" w:hAnsi="Times New Roman"/>
              </w:rPr>
              <w:t>.</w:t>
            </w:r>
          </w:p>
        </w:tc>
      </w:tr>
      <w:tr w:rsidR="00881F43" w:rsidRPr="004A75D2" w:rsidTr="00B05C97">
        <w:trPr>
          <w:trHeight w:val="543"/>
        </w:trPr>
        <w:tc>
          <w:tcPr>
            <w:tcW w:w="51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7" w:type="dxa"/>
            <w:tcBorders>
              <w:top w:val="dashed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структурное подразделение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д/с "Березка"</w:t>
            </w: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B05C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301267,</w:t>
            </w:r>
            <w:r w:rsidR="00B05C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Тульская область, Киреевский район, пос. Ок</w:t>
            </w:r>
            <w:r w:rsidR="00B05C9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тябрьский, ул. Ленина, д. 15а</w:t>
            </w:r>
          </w:p>
        </w:tc>
        <w:tc>
          <w:tcPr>
            <w:tcW w:w="1528" w:type="dxa"/>
            <w:tcBorders>
              <w:top w:val="dashed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531" w:type="dxa"/>
            <w:tcBorders>
              <w:top w:val="dashed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92" w:type="dxa"/>
            <w:tcBorders>
              <w:top w:val="dashed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/>
              </w:rPr>
            </w:pPr>
            <w:r w:rsidRPr="004A75D2">
              <w:rPr>
                <w:rFonts w:ascii="Times New Roman" w:hAnsi="Times New Roman"/>
              </w:rPr>
              <w:t>5</w:t>
            </w:r>
          </w:p>
        </w:tc>
        <w:tc>
          <w:tcPr>
            <w:tcW w:w="1555" w:type="dxa"/>
            <w:tcBorders>
              <w:top w:val="dashed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/>
              </w:rPr>
            </w:pPr>
            <w:r w:rsidRPr="004A75D2">
              <w:rPr>
                <w:rFonts w:ascii="Times New Roman" w:hAnsi="Times New Roman"/>
              </w:rPr>
              <w:t>5759,9</w:t>
            </w:r>
          </w:p>
        </w:tc>
        <w:tc>
          <w:tcPr>
            <w:tcW w:w="3207" w:type="dxa"/>
            <w:tcBorders>
              <w:top w:val="dashed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/>
              </w:rPr>
            </w:pPr>
            <w:r w:rsidRPr="004A75D2">
              <w:rPr>
                <w:rFonts w:ascii="Times New Roman" w:hAnsi="Times New Roman"/>
              </w:rPr>
              <w:t>76%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57 г"/>
              </w:smartTagPr>
              <w:r w:rsidRPr="004A75D2">
                <w:rPr>
                  <w:rFonts w:ascii="Times New Roman" w:hAnsi="Times New Roman"/>
                </w:rPr>
                <w:t>1957 г</w:t>
              </w:r>
            </w:smartTag>
            <w:r w:rsidRPr="004A75D2">
              <w:rPr>
                <w:rFonts w:ascii="Times New Roman" w:hAnsi="Times New Roman"/>
              </w:rPr>
              <w:t>.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МКОУ «Оленский центр образования»</w:t>
            </w:r>
            <w:r>
              <w:rPr>
                <w:rFonts w:ascii="Times New Roman" w:hAnsi="Times New Roman" w:cs="Times New Roman"/>
              </w:rPr>
              <w:t xml:space="preserve"> с</w:t>
            </w:r>
            <w:r w:rsidRPr="004A75D2">
              <w:rPr>
                <w:rFonts w:ascii="Times New Roman" w:hAnsi="Times New Roman" w:cs="Times New Roman"/>
              </w:rPr>
              <w:t>труктур</w:t>
            </w:r>
            <w:r>
              <w:rPr>
                <w:rFonts w:ascii="Times New Roman" w:hAnsi="Times New Roman" w:cs="Times New Roman"/>
              </w:rPr>
              <w:t>-</w:t>
            </w:r>
            <w:r w:rsidRPr="004A75D2">
              <w:rPr>
                <w:rFonts w:ascii="Times New Roman" w:hAnsi="Times New Roman" w:cs="Times New Roman"/>
              </w:rPr>
              <w:t>ное подразделение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75D2">
              <w:rPr>
                <w:rFonts w:ascii="Times New Roman" w:hAnsi="Times New Roman" w:cs="Times New Roman"/>
              </w:rPr>
              <w:t>д/с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301268, Тульская область, Киреевский район, д. Черная Грязь, ул. Молодежная, д.36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1550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Год постройки 1969 год, износ в 2002 году- 46%</w:t>
            </w:r>
          </w:p>
        </w:tc>
      </w:tr>
      <w:tr w:rsidR="00881F43" w:rsidRPr="004A75D2" w:rsidTr="00B05C97">
        <w:trPr>
          <w:trHeight w:val="984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МКОУ «Серебряно</w:t>
            </w:r>
            <w:r>
              <w:rPr>
                <w:rFonts w:ascii="Times New Roman" w:hAnsi="Times New Roman" w:cs="Times New Roman"/>
              </w:rPr>
              <w:t>-</w:t>
            </w:r>
            <w:r w:rsidRPr="004A75D2">
              <w:rPr>
                <w:rFonts w:ascii="Times New Roman" w:hAnsi="Times New Roman" w:cs="Times New Roman"/>
              </w:rPr>
              <w:t>ключевской центр образования»</w:t>
            </w:r>
            <w:r>
              <w:rPr>
                <w:rFonts w:ascii="Times New Roman" w:hAnsi="Times New Roman" w:cs="Times New Roman"/>
              </w:rPr>
              <w:t xml:space="preserve"> с</w:t>
            </w:r>
            <w:r w:rsidRPr="004A75D2">
              <w:rPr>
                <w:rFonts w:ascii="Times New Roman" w:hAnsi="Times New Roman" w:cs="Times New Roman"/>
              </w:rPr>
              <w:t>труктур</w:t>
            </w:r>
            <w:r>
              <w:rPr>
                <w:rFonts w:ascii="Times New Roman" w:hAnsi="Times New Roman" w:cs="Times New Roman"/>
              </w:rPr>
              <w:t>-</w:t>
            </w:r>
            <w:r w:rsidRPr="004A75D2">
              <w:rPr>
                <w:rFonts w:ascii="Times New Roman" w:hAnsi="Times New Roman" w:cs="Times New Roman"/>
              </w:rPr>
              <w:t>ное подразделение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75D2">
              <w:rPr>
                <w:rFonts w:ascii="Times New Roman" w:hAnsi="Times New Roman" w:cs="Times New Roman"/>
              </w:rPr>
              <w:t>д/с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 xml:space="preserve">301278, Тульская область, Киреевский район, пос. Серебряные Ключи, </w:t>
            </w:r>
          </w:p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ул. Парковая, д. 55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5D2">
              <w:rPr>
                <w:rFonts w:ascii="Times New Roman" w:eastAsia="Calibri" w:hAnsi="Times New Roman" w:cs="Times New Roman"/>
                <w:sz w:val="24"/>
                <w:szCs w:val="24"/>
              </w:rPr>
              <w:t>2346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01.01.1985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МКОУ «Шварцевский центр образования»</w:t>
            </w:r>
            <w:r>
              <w:rPr>
                <w:rFonts w:ascii="Times New Roman" w:hAnsi="Times New Roman" w:cs="Times New Roman"/>
              </w:rPr>
              <w:t xml:space="preserve"> с</w:t>
            </w:r>
            <w:r w:rsidRPr="004A75D2">
              <w:rPr>
                <w:rFonts w:ascii="Times New Roman" w:hAnsi="Times New Roman" w:cs="Times New Roman"/>
              </w:rPr>
              <w:t>трук</w:t>
            </w:r>
            <w:r>
              <w:rPr>
                <w:rFonts w:ascii="Times New Roman" w:hAnsi="Times New Roman" w:cs="Times New Roman"/>
              </w:rPr>
              <w:t>-</w:t>
            </w:r>
            <w:r w:rsidRPr="004A75D2">
              <w:rPr>
                <w:rFonts w:ascii="Times New Roman" w:hAnsi="Times New Roman" w:cs="Times New Roman"/>
              </w:rPr>
              <w:t>турное подразделение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75D2">
              <w:rPr>
                <w:rFonts w:ascii="Times New Roman" w:hAnsi="Times New Roman" w:cs="Times New Roman"/>
              </w:rPr>
              <w:t>д/с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301288, Тульская область, Киреевский район, п. Швар</w:t>
            </w:r>
            <w:r w:rsidR="004B2D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цевский,</w:t>
            </w:r>
            <w:r w:rsidRPr="00466A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л. Первомайская 6а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9521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год ввода-1965г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32% (по состоянию на 1998г),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МКДОУ «Болоховский д/с «Улыбка»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301280, Тульская область, Киреевский район, г. Болохово, ул. Корнеева, д. 1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3294,00</w:t>
            </w:r>
            <w:r w:rsidRPr="004A75D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Год ввода-1962.</w:t>
            </w:r>
            <w:r w:rsidRPr="004A75D2">
              <w:rPr>
                <w:rFonts w:ascii="Times New Roman" w:hAnsi="Times New Roman" w:cs="Times New Roman"/>
              </w:rPr>
              <w:br/>
              <w:t>износ – 65%</w:t>
            </w:r>
          </w:p>
        </w:tc>
      </w:tr>
      <w:tr w:rsidR="00881F43" w:rsidRPr="004A75D2" w:rsidTr="00B05C97">
        <w:trPr>
          <w:trHeight w:val="545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МКДОУ «Бородинский д/с «Теремок»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301273, Тульская область, Киреевский район, пос. Боро</w:t>
            </w:r>
            <w:r w:rsidR="00B05C9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динский, ул. Советская, д. 15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3125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1956 г.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80% износа</w:t>
            </w:r>
          </w:p>
          <w:p w:rsidR="00881F43" w:rsidRPr="004A75D2" w:rsidRDefault="00881F43" w:rsidP="00B05C97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функционирует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МКДОУ «Бородинский д/с «Светлячок»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301273, Тульская область, Киреевский район, пос. Боро</w:t>
            </w:r>
            <w:r w:rsidR="00B05C9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динский, ул. Школьная, д.  2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12646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79343A" w:rsidRDefault="00881F43" w:rsidP="00881F4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9343A">
              <w:rPr>
                <w:rFonts w:ascii="Times New Roman" w:eastAsia="Calibri" w:hAnsi="Times New Roman" w:cs="Times New Roman"/>
              </w:rPr>
              <w:t>1953</w:t>
            </w:r>
          </w:p>
          <w:p w:rsidR="00881F43" w:rsidRPr="004A75D2" w:rsidRDefault="00881F43" w:rsidP="00B05C97">
            <w:pPr>
              <w:jc w:val="center"/>
              <w:rPr>
                <w:rFonts w:ascii="Times New Roman" w:hAnsi="Times New Roman" w:cs="Times New Roman"/>
              </w:rPr>
            </w:pPr>
            <w:r w:rsidRPr="0079343A">
              <w:rPr>
                <w:rFonts w:ascii="Times New Roman" w:eastAsia="Calibri" w:hAnsi="Times New Roman" w:cs="Times New Roman"/>
              </w:rPr>
              <w:t>Износ 70%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МКДОУ «Головлинский д/с»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B05C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301296, Тульская область, Киреевский район, пос. Головлино, ул. Кутузова,</w:t>
            </w:r>
            <w:r w:rsidR="004B2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д. 14а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2726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Год постройки 1950, год ввода в эксп</w:t>
            </w:r>
            <w:r>
              <w:rPr>
                <w:rFonts w:ascii="Times New Roman" w:hAnsi="Times New Roman" w:cs="Times New Roman"/>
              </w:rPr>
              <w:t>луатацию</w:t>
            </w:r>
            <w:r w:rsidRPr="004A75D2">
              <w:rPr>
                <w:rFonts w:ascii="Times New Roman" w:hAnsi="Times New Roman" w:cs="Times New Roman"/>
              </w:rPr>
              <w:t xml:space="preserve"> 1952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 xml:space="preserve">износ на 30.01.1998г </w:t>
            </w:r>
            <w:r>
              <w:rPr>
                <w:rFonts w:ascii="Times New Roman" w:hAnsi="Times New Roman" w:cs="Times New Roman"/>
              </w:rPr>
              <w:t>- 5</w:t>
            </w:r>
            <w:r w:rsidRPr="004A75D2">
              <w:rPr>
                <w:rFonts w:ascii="Times New Roman" w:hAnsi="Times New Roman" w:cs="Times New Roman"/>
              </w:rPr>
              <w:t>3%</w:t>
            </w:r>
          </w:p>
        </w:tc>
      </w:tr>
      <w:tr w:rsidR="00881F43" w:rsidRPr="004A75D2" w:rsidTr="00B05C97">
        <w:trPr>
          <w:trHeight w:val="360"/>
        </w:trPr>
        <w:tc>
          <w:tcPr>
            <w:tcW w:w="5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МКДОУ «Киреевский д/с  «Светлячок»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301260,</w:t>
            </w:r>
            <w:r w:rsidR="00B05C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Тульская область,</w:t>
            </w:r>
          </w:p>
          <w:p w:rsidR="00881F43" w:rsidRPr="00466A0F" w:rsidRDefault="00881F43" w:rsidP="00B05C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г. Киреевск,</w:t>
            </w:r>
            <w:r w:rsidR="00B05C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ул. Ленина,</w:t>
            </w:r>
            <w:r w:rsidR="00B05C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д. 15 б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5334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1963 г.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износ 65%</w:t>
            </w:r>
          </w:p>
        </w:tc>
      </w:tr>
      <w:tr w:rsidR="00881F43" w:rsidRPr="004A75D2" w:rsidTr="00B05C97">
        <w:trPr>
          <w:trHeight w:val="425"/>
        </w:trPr>
        <w:tc>
          <w:tcPr>
            <w:tcW w:w="51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7" w:type="dxa"/>
            <w:tcBorders>
              <w:top w:val="dash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д/с «Колокольчик»</w:t>
            </w: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301260,</w:t>
            </w:r>
            <w:r w:rsidR="00B05C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Тульская область,</w:t>
            </w:r>
          </w:p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г. Киреевск, ул. Ленина, д.16а</w:t>
            </w:r>
          </w:p>
        </w:tc>
        <w:tc>
          <w:tcPr>
            <w:tcW w:w="1528" w:type="dxa"/>
            <w:tcBorders>
              <w:top w:val="dash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531" w:type="dxa"/>
            <w:tcBorders>
              <w:top w:val="dash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92" w:type="dxa"/>
            <w:tcBorders>
              <w:top w:val="dash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5" w:type="dxa"/>
            <w:tcBorders>
              <w:top w:val="dash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6042</w:t>
            </w:r>
          </w:p>
        </w:tc>
        <w:tc>
          <w:tcPr>
            <w:tcW w:w="3207" w:type="dxa"/>
            <w:tcBorders>
              <w:top w:val="dash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1957 г.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износ 80%</w:t>
            </w:r>
          </w:p>
        </w:tc>
      </w:tr>
      <w:tr w:rsidR="00881F43" w:rsidRPr="004A75D2" w:rsidTr="00B05C97">
        <w:trPr>
          <w:trHeight w:val="459"/>
        </w:trPr>
        <w:tc>
          <w:tcPr>
            <w:tcW w:w="5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МКДОУ «Киреевский д/с «Ромашка»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66A0F" w:rsidRDefault="00881F43" w:rsidP="00B05C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301260,</w:t>
            </w:r>
            <w:r w:rsidR="00B05C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Тульская область, г.Киреевск,</w:t>
            </w:r>
            <w:r w:rsidR="00B05C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ул. Ленина, д. 15а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5204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auto"/>
              <w:right w:val="single" w:sz="4" w:space="0" w:color="000000" w:themeColor="text1"/>
            </w:tcBorders>
          </w:tcPr>
          <w:p w:rsidR="00881F43" w:rsidRPr="004A75D2" w:rsidRDefault="00881F43" w:rsidP="00B05C97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47% износа,</w:t>
            </w:r>
            <w:r w:rsidR="00B05C97">
              <w:rPr>
                <w:rFonts w:ascii="Times New Roman" w:hAnsi="Times New Roman" w:cs="Times New Roman"/>
              </w:rPr>
              <w:t xml:space="preserve"> </w:t>
            </w:r>
            <w:r w:rsidRPr="004A75D2">
              <w:rPr>
                <w:rFonts w:ascii="Times New Roman" w:hAnsi="Times New Roman" w:cs="Times New Roman"/>
              </w:rPr>
              <w:t>группа капиталь</w:t>
            </w:r>
            <w:r w:rsidR="00B05C97">
              <w:rPr>
                <w:rFonts w:ascii="Times New Roman" w:hAnsi="Times New Roman" w:cs="Times New Roman"/>
              </w:rPr>
              <w:t>-</w:t>
            </w:r>
            <w:r w:rsidRPr="004A75D2">
              <w:rPr>
                <w:rFonts w:ascii="Times New Roman" w:hAnsi="Times New Roman" w:cs="Times New Roman"/>
              </w:rPr>
              <w:t>ности II, год постройки 1967</w:t>
            </w:r>
          </w:p>
        </w:tc>
      </w:tr>
      <w:tr w:rsidR="00881F43" w:rsidRPr="004A75D2" w:rsidTr="00B05C97">
        <w:trPr>
          <w:trHeight w:val="167"/>
        </w:trPr>
        <w:tc>
          <w:tcPr>
            <w:tcW w:w="51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7" w:type="dxa"/>
            <w:tcBorders>
              <w:top w:val="dash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д/с «Уголек»</w:t>
            </w: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B05C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301260,</w:t>
            </w:r>
            <w:r w:rsidR="00B05C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Тульская область, г.Киреевск,</w:t>
            </w:r>
            <w:r w:rsidR="00B05C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пер. Чехова, д. 5</w:t>
            </w:r>
          </w:p>
        </w:tc>
        <w:tc>
          <w:tcPr>
            <w:tcW w:w="1528" w:type="dxa"/>
            <w:tcBorders>
              <w:top w:val="dash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531" w:type="dxa"/>
            <w:tcBorders>
              <w:top w:val="dash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392" w:type="dxa"/>
            <w:tcBorders>
              <w:top w:val="dash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5" w:type="dxa"/>
            <w:tcBorders>
              <w:top w:val="dash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6078</w:t>
            </w:r>
          </w:p>
        </w:tc>
        <w:tc>
          <w:tcPr>
            <w:tcW w:w="3207" w:type="dxa"/>
            <w:tcBorders>
              <w:top w:val="dash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B05C97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35% износа,</w:t>
            </w:r>
            <w:r w:rsidR="00B05C97">
              <w:rPr>
                <w:rFonts w:ascii="Times New Roman" w:hAnsi="Times New Roman" w:cs="Times New Roman"/>
              </w:rPr>
              <w:t xml:space="preserve"> </w:t>
            </w:r>
            <w:r w:rsidRPr="004A75D2">
              <w:rPr>
                <w:rFonts w:ascii="Times New Roman" w:hAnsi="Times New Roman" w:cs="Times New Roman"/>
              </w:rPr>
              <w:t>группа капиталь</w:t>
            </w:r>
            <w:r w:rsidR="00B05C97">
              <w:rPr>
                <w:rFonts w:ascii="Times New Roman" w:hAnsi="Times New Roman" w:cs="Times New Roman"/>
              </w:rPr>
              <w:t>-</w:t>
            </w:r>
            <w:r w:rsidRPr="004A75D2">
              <w:rPr>
                <w:rFonts w:ascii="Times New Roman" w:hAnsi="Times New Roman" w:cs="Times New Roman"/>
              </w:rPr>
              <w:t>ности I, год постройки 1979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МКДОУ «Круглянский д/с»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301271, Тульская область, Киреевский район, пос. Круг</w:t>
            </w:r>
            <w:r w:rsidR="00B05C9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лянский, ул.Школьная, д. 26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2244,36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Год ввода -1958, износ в 1992 году – 50%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МКДОУ «Липковский д/с «Колокольчик»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301264, Тульская область, Киреевский район, г.Липки, ул. Трудовая, д. 38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3673,00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1960 г. постройки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60 % износа здания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МКДОУ «Липковский д/с «Теремок»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301264, Тульская область, Киреевский район, г.Липки, ул. Пионерская, д. 3а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1952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Построен 1958г.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Износ 41%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(МКДОУ «Липковский д/с «Ласточка»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301264, Тульская область, Киреевский район, г. Липки, ул. Строителей, д. 9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2288,01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1958</w:t>
            </w:r>
          </w:p>
        </w:tc>
      </w:tr>
      <w:tr w:rsidR="00881F43" w:rsidRPr="004A75D2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МКДОУ «Приупский д/с»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301295, Тульская область, Киреевский район, пос. Приупский, ул. Мира, д. 10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5672,04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1958</w:t>
            </w:r>
          </w:p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1F43" w:rsidTr="00B05C97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МКДОУ «Прогрессовский д/с»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466A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301277, Тульская область, Киреевский район, пос. Прогресс,</w:t>
            </w:r>
            <w:r w:rsidR="00466A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ул. Трудовая, д.6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A75D2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1990</w:t>
            </w:r>
          </w:p>
        </w:tc>
        <w:tc>
          <w:tcPr>
            <w:tcW w:w="3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4A75D2">
              <w:rPr>
                <w:rFonts w:ascii="Times New Roman" w:hAnsi="Times New Roman" w:cs="Times New Roman"/>
              </w:rPr>
              <w:t>1974 г.</w:t>
            </w:r>
          </w:p>
        </w:tc>
      </w:tr>
    </w:tbl>
    <w:p w:rsidR="00881F43" w:rsidRDefault="00881F43" w:rsidP="00881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F43" w:rsidRPr="00466A0F" w:rsidRDefault="00881F43" w:rsidP="004B2D14">
      <w:pPr>
        <w:spacing w:after="0" w:line="240" w:lineRule="auto"/>
        <w:ind w:hanging="709"/>
        <w:rPr>
          <w:rFonts w:ascii="Times New Roman" w:hAnsi="Times New Roman" w:cs="Times New Roman"/>
          <w:bCs/>
          <w:i/>
          <w:sz w:val="24"/>
          <w:szCs w:val="24"/>
        </w:rPr>
      </w:pPr>
      <w:r w:rsidRPr="00670361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466A0F">
        <w:rPr>
          <w:rFonts w:ascii="Times New Roman" w:hAnsi="Times New Roman" w:cs="Times New Roman"/>
          <w:i/>
          <w:sz w:val="24"/>
          <w:szCs w:val="24"/>
        </w:rPr>
        <w:t>П-</w:t>
      </w:r>
      <w:r w:rsidR="00B05C97">
        <w:rPr>
          <w:rFonts w:ascii="Times New Roman" w:hAnsi="Times New Roman" w:cs="Times New Roman"/>
          <w:i/>
          <w:sz w:val="24"/>
          <w:szCs w:val="24"/>
        </w:rPr>
        <w:t>6</w:t>
      </w:r>
      <w:r w:rsidR="00466A0F">
        <w:rPr>
          <w:rFonts w:ascii="Times New Roman" w:hAnsi="Times New Roman" w:cs="Times New Roman"/>
          <w:i/>
          <w:sz w:val="24"/>
          <w:szCs w:val="24"/>
        </w:rPr>
        <w:t>.</w:t>
      </w:r>
      <w:r w:rsidR="00B05C97">
        <w:rPr>
          <w:rFonts w:ascii="Times New Roman" w:hAnsi="Times New Roman" w:cs="Times New Roman"/>
          <w:i/>
          <w:sz w:val="24"/>
          <w:szCs w:val="24"/>
        </w:rPr>
        <w:t>2</w:t>
      </w:r>
      <w:r w:rsidR="00466A0F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Pr="0067036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66A0F">
        <w:rPr>
          <w:rFonts w:ascii="Times New Roman" w:hAnsi="Times New Roman" w:cs="Times New Roman"/>
          <w:bCs/>
          <w:i/>
          <w:sz w:val="24"/>
          <w:szCs w:val="24"/>
        </w:rPr>
        <w:t xml:space="preserve">Перечень </w:t>
      </w:r>
      <w:r w:rsidR="00D6350B">
        <w:rPr>
          <w:rFonts w:ascii="Times New Roman" w:hAnsi="Times New Roman" w:cs="Times New Roman"/>
          <w:bCs/>
          <w:i/>
          <w:sz w:val="24"/>
          <w:szCs w:val="24"/>
        </w:rPr>
        <w:t xml:space="preserve">и характеристики </w:t>
      </w:r>
      <w:r w:rsidRPr="00466A0F">
        <w:rPr>
          <w:rFonts w:ascii="Times New Roman" w:hAnsi="Times New Roman" w:cs="Times New Roman"/>
          <w:bCs/>
          <w:i/>
          <w:sz w:val="24"/>
          <w:szCs w:val="24"/>
        </w:rPr>
        <w:t xml:space="preserve">общеобразовательных школ </w:t>
      </w:r>
      <w:r w:rsidR="00D6350B">
        <w:rPr>
          <w:rFonts w:ascii="Times New Roman" w:hAnsi="Times New Roman" w:cs="Times New Roman"/>
          <w:bCs/>
          <w:i/>
          <w:sz w:val="24"/>
          <w:szCs w:val="24"/>
        </w:rPr>
        <w:t>Киреевского района (по состоянию на 01.01.2019 г.)</w:t>
      </w:r>
    </w:p>
    <w:p w:rsidR="00466A0F" w:rsidRPr="00466A0F" w:rsidRDefault="00466A0F" w:rsidP="00881F43">
      <w:pPr>
        <w:spacing w:after="0" w:line="240" w:lineRule="auto"/>
        <w:rPr>
          <w:rFonts w:ascii="Times New Roman" w:hAnsi="Times New Roman" w:cs="Times New Roman"/>
          <w:b/>
          <w:i/>
          <w:sz w:val="8"/>
          <w:szCs w:val="8"/>
        </w:rPr>
      </w:pPr>
    </w:p>
    <w:tbl>
      <w:tblPr>
        <w:tblStyle w:val="a7"/>
        <w:tblW w:w="16160" w:type="dxa"/>
        <w:tblInd w:w="-856" w:type="dxa"/>
        <w:tblLook w:val="04A0"/>
      </w:tblPr>
      <w:tblGrid>
        <w:gridCol w:w="549"/>
        <w:gridCol w:w="3131"/>
        <w:gridCol w:w="3428"/>
        <w:gridCol w:w="1497"/>
        <w:gridCol w:w="1556"/>
        <w:gridCol w:w="1436"/>
        <w:gridCol w:w="1587"/>
        <w:gridCol w:w="2976"/>
      </w:tblGrid>
      <w:tr w:rsidR="00881F43" w:rsidTr="004B2D14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учреждения</w:t>
            </w:r>
          </w:p>
        </w:tc>
        <w:tc>
          <w:tcPr>
            <w:tcW w:w="3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Адрес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Проектная вместимость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Фактическое количество учащихся</w:t>
            </w:r>
          </w:p>
        </w:tc>
        <w:tc>
          <w:tcPr>
            <w:tcW w:w="1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Количество учителей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Площадь территории, м</w:t>
            </w:r>
            <w:r w:rsidRPr="00466A0F">
              <w:rPr>
                <w:rFonts w:ascii="Times New Roman" w:hAnsi="Times New Roman" w:cs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466A0F" w:rsidRDefault="00881F43" w:rsidP="004B2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Физическое состояние зданий</w:t>
            </w:r>
            <w:r w:rsidR="004B2D1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66A0F">
              <w:rPr>
                <w:rFonts w:ascii="Times New Roman" w:hAnsi="Times New Roman" w:cs="Times New Roman"/>
                <w:b/>
                <w:bCs/>
              </w:rPr>
              <w:t xml:space="preserve"> (% износа, статус, год ввода и прочее)</w:t>
            </w:r>
          </w:p>
        </w:tc>
      </w:tr>
      <w:tr w:rsidR="00881F43" w:rsidTr="004B2D14">
        <w:trPr>
          <w:trHeight w:val="90"/>
        </w:trPr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«Киреевский центр образования № 1»</w:t>
            </w:r>
          </w:p>
        </w:tc>
        <w:tc>
          <w:tcPr>
            <w:tcW w:w="3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66A0F" w:rsidRDefault="00881F43" w:rsidP="00466A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Тульская область, Киреевский район, г.Киреевск, ул.Ленина, д.32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620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542</w:t>
            </w:r>
          </w:p>
        </w:tc>
        <w:tc>
          <w:tcPr>
            <w:tcW w:w="1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8131,8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6A0F" w:rsidRDefault="00881F43" w:rsidP="00466A0F">
            <w:pPr>
              <w:jc w:val="center"/>
              <w:rPr>
                <w:rFonts w:ascii="Times New Roman" w:hAnsi="Times New Roman" w:cs="Times New Roman"/>
              </w:rPr>
            </w:pPr>
            <w:r w:rsidRPr="00BF2EF9">
              <w:rPr>
                <w:rFonts w:ascii="Times New Roman" w:hAnsi="Times New Roman" w:cs="Times New Roman"/>
              </w:rPr>
              <w:t>1956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2EF9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од -</w:t>
            </w:r>
            <w:r w:rsidR="004B2D1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63%;</w:t>
            </w:r>
          </w:p>
          <w:p w:rsidR="00881F43" w:rsidRPr="00BF2EF9" w:rsidRDefault="00881F43" w:rsidP="00881F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1988 год -</w:t>
            </w:r>
            <w:r w:rsidR="004B2D1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31%</w:t>
            </w:r>
          </w:p>
        </w:tc>
      </w:tr>
      <w:tr w:rsidR="00881F43" w:rsidTr="004B2D14">
        <w:trPr>
          <w:trHeight w:val="118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«Киреевский центр образования № 2»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66A0F" w:rsidRDefault="00881F43" w:rsidP="00466A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301262, Тульская обл., г. Киреевск, ул. Чехова, д.13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696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25950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Капитальный ремонт 2018 г</w:t>
            </w:r>
          </w:p>
        </w:tc>
      </w:tr>
      <w:tr w:rsidR="00881F43" w:rsidTr="004B2D14">
        <w:trPr>
          <w:trHeight w:val="397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«Киреевский центр образования № 3»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66A0F" w:rsidRDefault="00881F43" w:rsidP="00466A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301260,</w:t>
            </w:r>
            <w:r w:rsidR="00B05C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Тульская область,</w:t>
            </w:r>
          </w:p>
          <w:p w:rsidR="00881F43" w:rsidRPr="00466A0F" w:rsidRDefault="00881F43" w:rsidP="00B05C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г. Киреевск,</w:t>
            </w:r>
            <w:r w:rsidR="00B05C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A0F">
              <w:rPr>
                <w:rFonts w:ascii="Times New Roman" w:hAnsi="Times New Roman" w:cs="Times New Roman"/>
                <w:sz w:val="20"/>
                <w:szCs w:val="20"/>
              </w:rPr>
              <w:t>ул.Торговая, д.22а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444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15318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1964</w:t>
            </w:r>
            <w:r w:rsidR="004B2D14">
              <w:rPr>
                <w:rFonts w:ascii="Times New Roman" w:hAnsi="Times New Roman" w:cs="Times New Roman"/>
              </w:rPr>
              <w:t xml:space="preserve"> год</w:t>
            </w:r>
          </w:p>
          <w:p w:rsidR="00881F43" w:rsidRDefault="00881F43" w:rsidP="00B05C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55%</w:t>
            </w:r>
          </w:p>
        </w:tc>
      </w:tr>
      <w:tr w:rsidR="00881F43" w:rsidTr="004B2D14">
        <w:trPr>
          <w:trHeight w:val="1170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«Киреевский центр образования № 4»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66A0F" w:rsidRDefault="00881F43" w:rsidP="00B05C97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6A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301260, РФ, Тульская область, г. Киреевск, ул. Л. Толстого, д. 24;</w:t>
            </w:r>
            <w:r w:rsidR="00B05C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66A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301260, Тульская область, Киреевский район, г. Киреевск, ул. Тесакова, д. 38.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652</w:t>
            </w: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  <w:p w:rsidR="00881F43" w:rsidRDefault="00881F43" w:rsidP="00881F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155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506</w:t>
            </w: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  <w:p w:rsidR="00881F43" w:rsidRDefault="00881F43" w:rsidP="00881F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14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  <w:p w:rsidR="00881F43" w:rsidRDefault="00466A0F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881F43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1968</w:t>
            </w:r>
            <w:r w:rsidR="004B2D1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  <w:r w:rsidR="004B2D14">
              <w:rPr>
                <w:rFonts w:ascii="Times New Roman" w:hAnsi="Times New Roman" w:cs="Times New Roman"/>
              </w:rPr>
              <w:t>од</w:t>
            </w:r>
            <w:r>
              <w:rPr>
                <w:rFonts w:ascii="Times New Roman" w:hAnsi="Times New Roman" w:cs="Times New Roman"/>
              </w:rPr>
              <w:t xml:space="preserve"> ввода,</w:t>
            </w:r>
            <w:r w:rsidR="00B05C9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70%</w:t>
            </w: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</w:p>
          <w:p w:rsidR="00B05C97" w:rsidRDefault="00B05C97" w:rsidP="00B05C97">
            <w:pPr>
              <w:jc w:val="center"/>
              <w:rPr>
                <w:rFonts w:ascii="Times New Roman" w:hAnsi="Times New Roman" w:cs="Times New Roman"/>
              </w:rPr>
            </w:pPr>
          </w:p>
          <w:p w:rsidR="00881F43" w:rsidRDefault="00881F43" w:rsidP="00B05C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1936 г</w:t>
            </w:r>
            <w:r w:rsidR="004B2D14">
              <w:rPr>
                <w:rFonts w:ascii="Times New Roman" w:hAnsi="Times New Roman" w:cs="Times New Roman"/>
              </w:rPr>
              <w:t>од</w:t>
            </w:r>
            <w:r w:rsidR="00B05C9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ввода,</w:t>
            </w:r>
            <w:r w:rsidR="004B2D1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70%</w:t>
            </w:r>
          </w:p>
        </w:tc>
      </w:tr>
      <w:tr w:rsidR="00881F43" w:rsidTr="004B2D14">
        <w:trPr>
          <w:trHeight w:val="135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«Болоховский центр образования № 1»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B2D14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Тульская обл., Киреевский р.,</w:t>
            </w:r>
          </w:p>
          <w:p w:rsidR="00881F43" w:rsidRPr="004B2D14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г.Болохово, ул. Советская, д.16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50%, 1939</w:t>
            </w:r>
            <w:r w:rsidR="004B2D1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  <w:r w:rsidR="004B2D14">
              <w:rPr>
                <w:rFonts w:ascii="Times New Roman" w:hAnsi="Times New Roman" w:cs="Times New Roman"/>
              </w:rPr>
              <w:t>од</w:t>
            </w:r>
          </w:p>
        </w:tc>
      </w:tr>
      <w:tr w:rsidR="00881F43" w:rsidTr="004B2D14">
        <w:trPr>
          <w:trHeight w:val="150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«Болоховский центр образования № 2»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B2D14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Тульская обл., Киреевский р.,</w:t>
            </w:r>
          </w:p>
          <w:p w:rsidR="00881F43" w:rsidRPr="004B2D14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г.Болохово, ул. Мира, д.33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13692.8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1961</w:t>
            </w:r>
          </w:p>
        </w:tc>
      </w:tr>
      <w:tr w:rsidR="00881F43" w:rsidTr="004B2D14">
        <w:trPr>
          <w:trHeight w:val="118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«Дедиловский центр образования»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B2D14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301274, Тульская область, Киреевский район,</w:t>
            </w:r>
            <w:r w:rsidR="004B2D14" w:rsidRPr="004B2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с. Дедилово, ул.  Советская, д. 60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21100 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70% износа,</w:t>
            </w: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1956 г</w:t>
            </w:r>
            <w:r w:rsidR="004B2D14">
              <w:rPr>
                <w:rFonts w:ascii="Times New Roman" w:hAnsi="Times New Roman" w:cs="Times New Roman"/>
              </w:rPr>
              <w:t>од</w:t>
            </w:r>
          </w:p>
        </w:tc>
      </w:tr>
      <w:tr w:rsidR="00881F43" w:rsidTr="004B2D14">
        <w:trPr>
          <w:trHeight w:val="120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«Красноярский центр образования»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B2D14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301285, Тульская обл., Киреевский р-н, п. Красный Яр, ул. Школьная, д. 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23268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 – 1971, Износ – 45 % (по техническому паспорту от 2000 г</w:t>
            </w:r>
            <w:r w:rsidR="004B2D14">
              <w:rPr>
                <w:rFonts w:ascii="Times New Roman" w:hAnsi="Times New Roman" w:cs="Times New Roman"/>
              </w:rPr>
              <w:t>од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881F43" w:rsidTr="004B2D14">
        <w:trPr>
          <w:trHeight w:val="120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«Комсомольский центр образования»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B2D14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301293 Тульская область, Киреевский район, п. Комсо</w:t>
            </w:r>
            <w:r w:rsidR="004B2D14" w:rsidRPr="004B2D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 xml:space="preserve">мольский, ул. Школьная, д. 28                 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1952</w:t>
            </w: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50%</w:t>
            </w:r>
          </w:p>
        </w:tc>
      </w:tr>
      <w:tr w:rsidR="00881F43" w:rsidTr="004B2D14">
        <w:trPr>
          <w:trHeight w:val="118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«Липковский центр образования № 1»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B2D14" w:rsidRDefault="00881F43" w:rsidP="00466A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301264, Тульская область, Киреевский район, г. Липки,</w:t>
            </w:r>
          </w:p>
          <w:p w:rsidR="00881F43" w:rsidRPr="004B2D14" w:rsidRDefault="00881F43" w:rsidP="00466A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ул. Комсомольская, д. 2а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5092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 г.</w:t>
            </w: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32-38% на 1999 год</w:t>
            </w:r>
          </w:p>
        </w:tc>
      </w:tr>
      <w:tr w:rsidR="00881F43" w:rsidTr="004B2D14">
        <w:trPr>
          <w:trHeight w:val="105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«Октябрьский центр образования»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B2D14" w:rsidRDefault="00881F43" w:rsidP="00881F4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2D14">
              <w:rPr>
                <w:rFonts w:ascii="Times New Roman" w:hAnsi="Times New Roman"/>
                <w:sz w:val="20"/>
                <w:szCs w:val="20"/>
              </w:rPr>
              <w:t>301267, Тульская область, Киреевский район, п. Октябрьский, ул. Ленина, д.18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D010B0" w:rsidRDefault="00881F43" w:rsidP="00881F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D010B0" w:rsidRDefault="00881F43" w:rsidP="00881F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257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D010B0" w:rsidRDefault="00881F43" w:rsidP="00881F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D010B0" w:rsidRDefault="00881F43" w:rsidP="00881F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6884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76%,</w:t>
            </w:r>
          </w:p>
          <w:p w:rsidR="00881F43" w:rsidRPr="00D010B0" w:rsidRDefault="00881F43" w:rsidP="00881F43">
            <w:pPr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49 г"/>
              </w:smartTagPr>
              <w:r>
                <w:rPr>
                  <w:rFonts w:ascii="Times New Roman" w:hAnsi="Times New Roman"/>
                </w:rPr>
                <w:t>1949 г</w:t>
              </w:r>
            </w:smartTag>
            <w:r>
              <w:rPr>
                <w:rFonts w:ascii="Times New Roman" w:hAnsi="Times New Roman"/>
              </w:rPr>
              <w:t>.</w:t>
            </w:r>
          </w:p>
        </w:tc>
      </w:tr>
      <w:tr w:rsidR="00881F43" w:rsidTr="004B2D14">
        <w:trPr>
          <w:trHeight w:val="105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«Оленский центр образования»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B2D14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301268, Тульская обл., Киреевский р-н, д. Черная Грязь, ул. Центральная, д. 58а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1B06AC" w:rsidRDefault="00881F43" w:rsidP="00881F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1B06AC" w:rsidRDefault="00881F43" w:rsidP="00881F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43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1B06AC" w:rsidRDefault="00881F43" w:rsidP="00881F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1B06AC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1B06AC">
              <w:rPr>
                <w:rFonts w:ascii="Times New Roman" w:hAnsi="Times New Roman" w:cs="Times New Roman"/>
              </w:rPr>
              <w:t xml:space="preserve">11360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1968</w:t>
            </w:r>
            <w:r w:rsidR="00FA1983">
              <w:rPr>
                <w:rFonts w:ascii="Times New Roman" w:hAnsi="Times New Roman" w:cs="Times New Roman"/>
              </w:rPr>
              <w:t xml:space="preserve"> г.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41 % износа в 1991 году</w:t>
            </w:r>
          </w:p>
        </w:tc>
      </w:tr>
      <w:tr w:rsidR="00881F43" w:rsidTr="004B2D14">
        <w:trPr>
          <w:trHeight w:val="711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«Серебряноключевской центр образования»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B2D14" w:rsidRDefault="00881F43" w:rsidP="004B2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301278,</w:t>
            </w:r>
            <w:r w:rsidR="004B2D14" w:rsidRPr="004B2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Тульская область, Киреевский район, пос. Сереб</w:t>
            </w:r>
            <w:r w:rsidR="004B2D14" w:rsidRPr="004B2D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ряные Ключи, ул. Парковая, д. 55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01.01.1985</w:t>
            </w:r>
          </w:p>
        </w:tc>
      </w:tr>
      <w:tr w:rsidR="00881F43" w:rsidTr="004B2D14">
        <w:trPr>
          <w:trHeight w:val="103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«Шварцевский центр образования»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B2D14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Тульская область, Киреевский район, п.Шварцевский, ул.Первомайская, д.7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404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39834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хорошее, 30%, год постройки 1965</w:t>
            </w:r>
            <w:r w:rsidR="00FA1983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881F43" w:rsidTr="004B2D14">
        <w:trPr>
          <w:trHeight w:val="120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«Болоховская ООШ № 2»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B2D14" w:rsidRDefault="00881F43" w:rsidP="004B2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Тульская область, Киреевский район, г.Болохово,</w:t>
            </w:r>
            <w:r w:rsidR="004B2D14" w:rsidRPr="004B2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ул.Мира,</w:t>
            </w:r>
            <w:r w:rsidR="00466A0F" w:rsidRPr="004B2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д.6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337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70 </w:t>
            </w:r>
            <w:r>
              <w:rPr>
                <w:rFonts w:ascii="Times New Roman" w:hAnsi="Times New Roman" w:cs="Times New Roman"/>
                <w:lang w:val="en-US"/>
              </w:rPr>
              <w:t>%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881F43" w:rsidRPr="00ED767E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A198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37 г</w:t>
            </w:r>
            <w:r w:rsidR="00FA1983">
              <w:rPr>
                <w:rFonts w:ascii="Times New Roman" w:hAnsi="Times New Roman" w:cs="Times New Roman"/>
              </w:rPr>
              <w:t>.</w:t>
            </w:r>
          </w:p>
        </w:tc>
      </w:tr>
      <w:tr w:rsidR="00881F43" w:rsidTr="004B2D14">
        <w:trPr>
          <w:trHeight w:val="105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«Большекалмыкская </w:t>
            </w:r>
            <w:r>
              <w:rPr>
                <w:rFonts w:ascii="Times New Roman" w:hAnsi="Times New Roman" w:cs="Times New Roman"/>
              </w:rPr>
              <w:lastRenderedPageBreak/>
              <w:t>СОШ»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B2D14" w:rsidRDefault="00881F43" w:rsidP="004B2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Тульская область, Киреевский район, д. Большие Калмыки, </w:t>
            </w:r>
            <w:r w:rsidRPr="004B2D1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ул.Октябрьская, д. 19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250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993905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14 000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40 % износа, год ввода 1965</w:t>
            </w:r>
            <w:r w:rsidR="00FA1983">
              <w:rPr>
                <w:rFonts w:ascii="Times New Roman" w:hAnsi="Times New Roman" w:cs="Times New Roman"/>
              </w:rPr>
              <w:t xml:space="preserve"> </w:t>
            </w:r>
            <w:r w:rsidR="00FA1983">
              <w:rPr>
                <w:rFonts w:ascii="Times New Roman" w:hAnsi="Times New Roman" w:cs="Times New Roman"/>
              </w:rPr>
              <w:lastRenderedPageBreak/>
              <w:t>г.</w:t>
            </w:r>
          </w:p>
        </w:tc>
      </w:tr>
      <w:tr w:rsidR="00881F43" w:rsidTr="004B2D14">
        <w:trPr>
          <w:trHeight w:val="165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«Бородинская СОШ»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B2D14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301273, Тульская область, Киреевский район, поселок Бородинский, улица Комсомольская, дом 11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0C7A29" w:rsidRDefault="00881F43" w:rsidP="00881F43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 xml:space="preserve">27800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537957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1970 г., состояние удовлетворительное, 41% износа</w:t>
            </w:r>
          </w:p>
        </w:tc>
      </w:tr>
      <w:tr w:rsidR="004B2D14" w:rsidTr="00D466BA">
        <w:trPr>
          <w:trHeight w:val="135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B2D14" w:rsidRDefault="004B2D14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B2D14" w:rsidRDefault="004B2D14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«Быковская ООШ»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B2D14" w:rsidRPr="004B2D14" w:rsidRDefault="004B2D14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301270, Тульская область, Киреевский район, д.Криволучье,             д. 1-а, д. 1-б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B2D14" w:rsidRPr="000E4E53" w:rsidRDefault="004B2D14" w:rsidP="00881F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B2D14" w:rsidRPr="000E4E53" w:rsidRDefault="004B2D14" w:rsidP="00881F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B2D14" w:rsidRPr="000E4E53" w:rsidRDefault="004B2D14" w:rsidP="00881F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56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B2D14" w:rsidRDefault="004B2D14" w:rsidP="00881F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Территория – 10045 м</w:t>
            </w:r>
            <w:r w:rsidRPr="004B2D14">
              <w:rPr>
                <w:rFonts w:ascii="Times New Roman" w:hAnsi="Times New Roman"/>
                <w:vertAlign w:val="superscript"/>
              </w:rPr>
              <w:t>2</w:t>
            </w:r>
            <w:r>
              <w:rPr>
                <w:rFonts w:ascii="Times New Roman" w:hAnsi="Times New Roman"/>
              </w:rPr>
              <w:t>. Нач.кл. - 1974 г. Осн. школа - 1972 г. Спортзал - 1969 г.</w:t>
            </w:r>
          </w:p>
          <w:p w:rsidR="004B2D14" w:rsidRPr="000E4E53" w:rsidRDefault="004B2D14" w:rsidP="00881F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Требуется замена оконных блоков в нач</w:t>
            </w:r>
            <w:r w:rsidR="00FA1983">
              <w:rPr>
                <w:rFonts w:ascii="Times New Roman" w:hAnsi="Times New Roman"/>
              </w:rPr>
              <w:t xml:space="preserve">альной </w:t>
            </w:r>
            <w:r>
              <w:rPr>
                <w:rFonts w:ascii="Times New Roman" w:hAnsi="Times New Roman"/>
              </w:rPr>
              <w:t>школе</w:t>
            </w:r>
          </w:p>
        </w:tc>
      </w:tr>
      <w:tr w:rsidR="00881F43" w:rsidTr="004B2D14">
        <w:trPr>
          <w:trHeight w:val="135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«Кузнецовская ООШ»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B2D14" w:rsidRDefault="00881F43" w:rsidP="00466A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Тульская область, Киреевский район, с.Кузнецово, ул.Центральна, д.18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13347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1959</w:t>
            </w:r>
            <w:r w:rsidR="00FA1983">
              <w:rPr>
                <w:rFonts w:ascii="Times New Roman" w:hAnsi="Times New Roman" w:cs="Times New Roman"/>
              </w:rPr>
              <w:t xml:space="preserve"> г.</w:t>
            </w: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Крыша и окна нуждаются в замене или ремонте</w:t>
            </w:r>
          </w:p>
        </w:tc>
      </w:tr>
      <w:tr w:rsidR="00881F43" w:rsidTr="004B2D14">
        <w:trPr>
          <w:trHeight w:val="90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«Липковская СОШ № 2»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B2D14" w:rsidRDefault="00881F43" w:rsidP="00466A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301264, Тульская область, Киреевский район,</w:t>
            </w:r>
          </w:p>
          <w:p w:rsidR="00881F43" w:rsidRPr="004B2D14" w:rsidRDefault="00881F43" w:rsidP="00466A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г. Липки, ул. Советская, д. 40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374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8275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60%, </w:t>
            </w: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1954 г., пристройка 1973 г.</w:t>
            </w:r>
          </w:p>
        </w:tc>
      </w:tr>
      <w:tr w:rsidR="00881F43" w:rsidTr="004B2D14">
        <w:trPr>
          <w:trHeight w:val="90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«Липковская ООШ № 3»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4B2D14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/>
                <w:sz w:val="20"/>
                <w:szCs w:val="20"/>
              </w:rPr>
              <w:t>Тульская область, Киреевский район, г.Липки, ул.Лермонтова, д.23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565112" w:rsidRDefault="00881F43" w:rsidP="00881F43">
            <w:pPr>
              <w:jc w:val="center"/>
              <w:rPr>
                <w:rFonts w:ascii="Times New Roman" w:hAnsi="Times New Roman"/>
              </w:rPr>
            </w:pPr>
            <w:r w:rsidRPr="00565112">
              <w:rPr>
                <w:rFonts w:ascii="Times New Roman" w:hAnsi="Times New Roman"/>
              </w:rPr>
              <w:t>250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565112" w:rsidRDefault="00881F43" w:rsidP="00881F43">
            <w:pPr>
              <w:jc w:val="center"/>
              <w:rPr>
                <w:rFonts w:ascii="Times New Roman" w:hAnsi="Times New Roman"/>
              </w:rPr>
            </w:pPr>
            <w:r w:rsidRPr="00565112">
              <w:rPr>
                <w:rFonts w:ascii="Times New Roman" w:hAnsi="Times New Roman"/>
              </w:rPr>
              <w:t>122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565112" w:rsidRDefault="00881F43" w:rsidP="00881F43">
            <w:pPr>
              <w:jc w:val="center"/>
              <w:rPr>
                <w:rFonts w:ascii="Times New Roman" w:hAnsi="Times New Roman"/>
              </w:rPr>
            </w:pPr>
            <w:r w:rsidRPr="00565112">
              <w:rPr>
                <w:rFonts w:ascii="Times New Roman" w:hAnsi="Times New Roman"/>
              </w:rPr>
              <w:t>12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Pr="00565112" w:rsidRDefault="00881F43" w:rsidP="00881F43">
            <w:pPr>
              <w:jc w:val="center"/>
              <w:rPr>
                <w:rFonts w:ascii="Times New Roman" w:hAnsi="Times New Roman"/>
              </w:rPr>
            </w:pPr>
            <w:r w:rsidRPr="00565112">
              <w:rPr>
                <w:rFonts w:ascii="Times New Roman" w:hAnsi="Times New Roman"/>
              </w:rPr>
              <w:t>10900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/>
              </w:rPr>
            </w:pPr>
            <w:r w:rsidRPr="00565112">
              <w:rPr>
                <w:rFonts w:ascii="Times New Roman" w:hAnsi="Times New Roman"/>
              </w:rPr>
              <w:t>Удовлетворительное, 40%</w:t>
            </w: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565112">
              <w:rPr>
                <w:rFonts w:ascii="Times New Roman" w:hAnsi="Times New Roman"/>
              </w:rPr>
              <w:t xml:space="preserve"> 1957</w:t>
            </w:r>
          </w:p>
        </w:tc>
      </w:tr>
      <w:tr w:rsidR="004B2D14" w:rsidTr="00D466BA">
        <w:trPr>
          <w:trHeight w:val="135"/>
        </w:trPr>
        <w:tc>
          <w:tcPr>
            <w:tcW w:w="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D14" w:rsidRDefault="004B2D14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D14" w:rsidRDefault="004B2D14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«Приупская СОШ»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D14" w:rsidRPr="004B2D14" w:rsidRDefault="004B2D14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D14">
              <w:rPr>
                <w:rFonts w:ascii="Times New Roman" w:hAnsi="Times New Roman" w:cs="Times New Roman"/>
                <w:sz w:val="20"/>
                <w:szCs w:val="20"/>
              </w:rPr>
              <w:t>301295, Тульская область, Киреевский район, поселок Приупский, улица Советская, дом 7 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D14" w:rsidRDefault="004B2D14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D14" w:rsidRDefault="004B2D14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D14" w:rsidRDefault="004B2D14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6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D14" w:rsidRDefault="004B2D14" w:rsidP="004B2D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- 2822,2 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. Земельный участок - 12 311 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. 1952 год постройки</w:t>
            </w:r>
          </w:p>
        </w:tc>
      </w:tr>
      <w:tr w:rsidR="004B2D14" w:rsidTr="00D466BA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D14" w:rsidRDefault="004B2D14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D14" w:rsidRDefault="004B2D14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«Присадская СОШ»</w:t>
            </w:r>
          </w:p>
        </w:tc>
        <w:tc>
          <w:tcPr>
            <w:tcW w:w="3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D14" w:rsidRDefault="004B2D14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Тульская область, Киреевский район, ст.Присады стр.17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D14" w:rsidRDefault="004B2D14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D14" w:rsidRDefault="004B2D14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D14" w:rsidRDefault="004B2D14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D14" w:rsidRDefault="004B2D14" w:rsidP="004B2D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 - 16000 м</w:t>
            </w:r>
            <w:r w:rsidRPr="004B2D14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. 60% износа. Муниципальное казенное общеобразовательное учреждение, 1968г</w:t>
            </w:r>
          </w:p>
        </w:tc>
      </w:tr>
    </w:tbl>
    <w:p w:rsidR="00E22DFB" w:rsidRDefault="00E22DFB" w:rsidP="00FA1983">
      <w:pPr>
        <w:spacing w:after="0" w:line="240" w:lineRule="auto"/>
        <w:ind w:hanging="709"/>
        <w:rPr>
          <w:rFonts w:ascii="Times New Roman" w:hAnsi="Times New Roman" w:cs="Times New Roman"/>
          <w:i/>
          <w:sz w:val="24"/>
          <w:szCs w:val="24"/>
        </w:rPr>
      </w:pPr>
    </w:p>
    <w:p w:rsidR="00881F43" w:rsidRDefault="00881F43" w:rsidP="00FA1983">
      <w:pPr>
        <w:spacing w:after="0" w:line="240" w:lineRule="auto"/>
        <w:ind w:hanging="709"/>
        <w:rPr>
          <w:rFonts w:ascii="Times New Roman" w:hAnsi="Times New Roman" w:cs="Times New Roman"/>
          <w:i/>
          <w:sz w:val="24"/>
          <w:szCs w:val="24"/>
        </w:rPr>
      </w:pPr>
      <w:r w:rsidRPr="00466A0F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466A0F" w:rsidRPr="00466A0F">
        <w:rPr>
          <w:rFonts w:ascii="Times New Roman" w:hAnsi="Times New Roman" w:cs="Times New Roman"/>
          <w:i/>
          <w:sz w:val="24"/>
          <w:szCs w:val="24"/>
        </w:rPr>
        <w:t>П-</w:t>
      </w:r>
      <w:r w:rsidR="00D466BA">
        <w:rPr>
          <w:rFonts w:ascii="Times New Roman" w:hAnsi="Times New Roman" w:cs="Times New Roman"/>
          <w:i/>
          <w:sz w:val="24"/>
          <w:szCs w:val="24"/>
        </w:rPr>
        <w:t>6</w:t>
      </w:r>
      <w:r w:rsidR="00466A0F" w:rsidRPr="00466A0F">
        <w:rPr>
          <w:rFonts w:ascii="Times New Roman" w:hAnsi="Times New Roman" w:cs="Times New Roman"/>
          <w:i/>
          <w:sz w:val="24"/>
          <w:szCs w:val="24"/>
        </w:rPr>
        <w:t>.</w:t>
      </w:r>
      <w:r w:rsidR="00D466BA">
        <w:rPr>
          <w:rFonts w:ascii="Times New Roman" w:hAnsi="Times New Roman" w:cs="Times New Roman"/>
          <w:i/>
          <w:sz w:val="24"/>
          <w:szCs w:val="24"/>
        </w:rPr>
        <w:t>3</w:t>
      </w:r>
      <w:r w:rsidRPr="00466A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D61EB">
        <w:rPr>
          <w:rFonts w:ascii="Times New Roman" w:hAnsi="Times New Roman" w:cs="Times New Roman"/>
          <w:i/>
          <w:sz w:val="24"/>
          <w:szCs w:val="24"/>
        </w:rPr>
        <w:t>–</w:t>
      </w:r>
      <w:r w:rsidRPr="00466A0F">
        <w:rPr>
          <w:rFonts w:ascii="Times New Roman" w:hAnsi="Times New Roman" w:cs="Times New Roman"/>
          <w:i/>
          <w:sz w:val="24"/>
          <w:szCs w:val="24"/>
        </w:rPr>
        <w:t xml:space="preserve"> Перечень</w:t>
      </w:r>
      <w:r w:rsidR="00D6350B">
        <w:rPr>
          <w:rFonts w:ascii="Times New Roman" w:hAnsi="Times New Roman" w:cs="Times New Roman"/>
          <w:i/>
          <w:sz w:val="24"/>
          <w:szCs w:val="24"/>
        </w:rPr>
        <w:t xml:space="preserve">и характеристики </w:t>
      </w:r>
      <w:r w:rsidRPr="00466A0F">
        <w:rPr>
          <w:rFonts w:ascii="Times New Roman" w:hAnsi="Times New Roman" w:cs="Times New Roman"/>
          <w:i/>
          <w:sz w:val="24"/>
          <w:szCs w:val="24"/>
        </w:rPr>
        <w:t xml:space="preserve">дополнительных образовательных учреждений </w:t>
      </w:r>
      <w:r w:rsidR="00D6350B">
        <w:rPr>
          <w:rFonts w:ascii="Times New Roman" w:hAnsi="Times New Roman" w:cs="Times New Roman"/>
          <w:i/>
          <w:sz w:val="24"/>
          <w:szCs w:val="24"/>
        </w:rPr>
        <w:t>Киреевского района (по состоянию на 01.01.2019 г.)</w:t>
      </w:r>
    </w:p>
    <w:p w:rsidR="00466A0F" w:rsidRPr="00466A0F" w:rsidRDefault="00466A0F" w:rsidP="00881F43">
      <w:pPr>
        <w:spacing w:after="0" w:line="240" w:lineRule="auto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6160" w:type="dxa"/>
        <w:tblInd w:w="-856" w:type="dxa"/>
        <w:tblLook w:val="04A0"/>
      </w:tblPr>
      <w:tblGrid>
        <w:gridCol w:w="554"/>
        <w:gridCol w:w="2470"/>
        <w:gridCol w:w="3031"/>
        <w:gridCol w:w="1497"/>
        <w:gridCol w:w="1761"/>
        <w:gridCol w:w="1392"/>
        <w:gridCol w:w="2216"/>
        <w:gridCol w:w="3239"/>
      </w:tblGrid>
      <w:tr w:rsidR="00881F43" w:rsidTr="00D466BA">
        <w:tc>
          <w:tcPr>
            <w:tcW w:w="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учреждения</w:t>
            </w:r>
          </w:p>
        </w:tc>
        <w:tc>
          <w:tcPr>
            <w:tcW w:w="3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Адрес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Проектная вместимость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Фактическое количество учащихся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Количество учителей</w:t>
            </w: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Площадь территории, м</w:t>
            </w:r>
            <w:r w:rsidRPr="00466A0F">
              <w:rPr>
                <w:rFonts w:ascii="Times New Roman" w:hAnsi="Times New Roman" w:cs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3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>Физическое состояние зданий</w:t>
            </w:r>
          </w:p>
          <w:p w:rsidR="00881F43" w:rsidRPr="00466A0F" w:rsidRDefault="00881F43" w:rsidP="00881F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6A0F">
              <w:rPr>
                <w:rFonts w:ascii="Times New Roman" w:hAnsi="Times New Roman" w:cs="Times New Roman"/>
                <w:b/>
                <w:bCs/>
              </w:rPr>
              <w:t xml:space="preserve"> (% износа, статус, год ввода и прочее)</w:t>
            </w:r>
          </w:p>
        </w:tc>
      </w:tr>
      <w:tr w:rsidR="00881F43" w:rsidTr="00D466BA">
        <w:tc>
          <w:tcPr>
            <w:tcW w:w="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МКУДО «Киреевский ДДТ»</w:t>
            </w:r>
          </w:p>
        </w:tc>
        <w:tc>
          <w:tcPr>
            <w:tcW w:w="3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D466BA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6BA">
              <w:rPr>
                <w:rFonts w:ascii="Times New Roman" w:hAnsi="Times New Roman" w:cs="Times New Roman"/>
                <w:sz w:val="20"/>
                <w:szCs w:val="20"/>
              </w:rPr>
              <w:t>301260, Тульская область,</w:t>
            </w:r>
          </w:p>
          <w:p w:rsidR="00881F43" w:rsidRPr="00D466BA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6BA">
              <w:rPr>
                <w:rFonts w:ascii="Times New Roman" w:hAnsi="Times New Roman" w:cs="Times New Roman"/>
                <w:sz w:val="20"/>
                <w:szCs w:val="20"/>
              </w:rPr>
              <w:t xml:space="preserve"> г. Киреевск, ул. Комарова, д. 19а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1314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13+</w:t>
            </w:r>
            <w:r w:rsidR="00DD61E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8 сов.</w:t>
            </w:r>
          </w:p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116.5 здание</w:t>
            </w: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7015-зем. уч-к</w:t>
            </w:r>
          </w:p>
        </w:tc>
        <w:tc>
          <w:tcPr>
            <w:tcW w:w="3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20% износ.</w:t>
            </w:r>
            <w:r w:rsidR="00DD61E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полы дощатые, покр. </w:t>
            </w:r>
            <w:r w:rsidR="00DD61EB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инолеиумом</w:t>
            </w:r>
            <w:r w:rsidR="00DD61EB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стены кирпичные</w:t>
            </w:r>
          </w:p>
          <w:p w:rsidR="00881F43" w:rsidRDefault="00881F43" w:rsidP="00466A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ввода в эксплуатацию 1987</w:t>
            </w:r>
          </w:p>
        </w:tc>
      </w:tr>
      <w:tr w:rsidR="00881F43" w:rsidTr="00D466BA">
        <w:tc>
          <w:tcPr>
            <w:tcW w:w="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МКУДО «Липковский ДДТ»</w:t>
            </w:r>
          </w:p>
        </w:tc>
        <w:tc>
          <w:tcPr>
            <w:tcW w:w="3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D466BA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6BA">
              <w:rPr>
                <w:rFonts w:ascii="Times New Roman" w:hAnsi="Times New Roman" w:cs="Times New Roman"/>
                <w:sz w:val="20"/>
                <w:szCs w:val="20"/>
              </w:rPr>
              <w:t>301264, Тульская область, Киреевский район, г.Липки, ул. Советская, д. 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113DEC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113DEC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466A0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6A0F">
              <w:rPr>
                <w:rFonts w:ascii="Times New Roman" w:eastAsia="Times New Roman" w:hAnsi="Times New Roman" w:cs="Times New Roman"/>
                <w:lang w:eastAsia="ru-RU"/>
              </w:rPr>
              <w:t>Здание:</w:t>
            </w:r>
            <w:r w:rsidR="00DD61E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66A0F">
              <w:rPr>
                <w:rFonts w:ascii="Times New Roman" w:eastAsia="Times New Roman" w:hAnsi="Times New Roman" w:cs="Times New Roman"/>
                <w:lang w:eastAsia="ru-RU"/>
              </w:rPr>
              <w:t>871,6 кв. м.;</w:t>
            </w:r>
          </w:p>
          <w:p w:rsidR="00881F43" w:rsidRPr="00466A0F" w:rsidRDefault="00881F43" w:rsidP="00466A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6A0F">
              <w:rPr>
                <w:rFonts w:ascii="Times New Roman" w:eastAsia="Times New Roman" w:hAnsi="Times New Roman" w:cs="Times New Roman"/>
                <w:lang w:eastAsia="ru-RU"/>
              </w:rPr>
              <w:t>прилегающий земельный</w:t>
            </w:r>
          </w:p>
          <w:p w:rsidR="00881F43" w:rsidRPr="00466A0F" w:rsidRDefault="00881F43" w:rsidP="00466A0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66A0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участок:</w:t>
            </w:r>
            <w:r w:rsidRPr="00466A0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DD61EB" w:rsidRPr="00DD61EB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r w:rsidRPr="00DD61EB">
              <w:rPr>
                <w:rFonts w:ascii="Times New Roman" w:eastAsia="Times New Roman" w:hAnsi="Times New Roman" w:cs="Times New Roman"/>
                <w:bCs/>
                <w:lang w:eastAsia="ru-RU"/>
              </w:rPr>
              <w:t>.643</w:t>
            </w:r>
            <w:r w:rsidR="00DD61EB" w:rsidRPr="00DD61E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466A0F">
              <w:rPr>
                <w:rFonts w:ascii="Times New Roman" w:eastAsia="Times New Roman" w:hAnsi="Times New Roman" w:cs="Times New Roman"/>
                <w:lang w:eastAsia="ru-RU"/>
              </w:rPr>
              <w:t>кв. м</w:t>
            </w:r>
          </w:p>
        </w:tc>
        <w:tc>
          <w:tcPr>
            <w:tcW w:w="3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466A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Износ:48%</w:t>
            </w:r>
          </w:p>
          <w:p w:rsidR="00881F43" w:rsidRDefault="00881F43" w:rsidP="00466A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статус-действующее,</w:t>
            </w:r>
          </w:p>
          <w:p w:rsidR="00881F43" w:rsidRDefault="00881F43" w:rsidP="00466A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ввод в эксплуатацию - </w:t>
            </w:r>
            <w:r w:rsidR="00DD61E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948г.</w:t>
            </w:r>
          </w:p>
        </w:tc>
      </w:tr>
      <w:tr w:rsidR="00881F43" w:rsidTr="00D466BA">
        <w:tc>
          <w:tcPr>
            <w:tcW w:w="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МКУДО «Киреевская ДЮСШ»</w:t>
            </w:r>
          </w:p>
        </w:tc>
        <w:tc>
          <w:tcPr>
            <w:tcW w:w="3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D466BA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6BA">
              <w:rPr>
                <w:rFonts w:ascii="Times New Roman" w:hAnsi="Times New Roman" w:cs="Times New Roman"/>
                <w:sz w:val="20"/>
                <w:szCs w:val="20"/>
              </w:rPr>
              <w:t xml:space="preserve">301260, Тульская область, </w:t>
            </w:r>
          </w:p>
          <w:p w:rsidR="00881F43" w:rsidRPr="00D466BA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6BA">
              <w:rPr>
                <w:rFonts w:ascii="Times New Roman" w:hAnsi="Times New Roman" w:cs="Times New Roman"/>
                <w:sz w:val="20"/>
                <w:szCs w:val="20"/>
              </w:rPr>
              <w:t>г. Киреевск, ул. Зеленая, д. 18а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1003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466A0F" w:rsidRDefault="00881F43" w:rsidP="00466A0F">
            <w:pPr>
              <w:jc w:val="center"/>
              <w:rPr>
                <w:rFonts w:ascii="Times New Roman" w:hAnsi="Times New Roman" w:cs="Times New Roman"/>
              </w:rPr>
            </w:pPr>
            <w:r w:rsidRPr="00466A0F">
              <w:rPr>
                <w:rFonts w:ascii="Times New Roman" w:hAnsi="Times New Roman" w:cs="Times New Roman"/>
              </w:rPr>
              <w:t>Корт п.Шварцевский – 1700</w:t>
            </w:r>
          </w:p>
          <w:p w:rsidR="00881F43" w:rsidRPr="00466A0F" w:rsidRDefault="00881F43" w:rsidP="00466A0F">
            <w:pPr>
              <w:jc w:val="center"/>
              <w:rPr>
                <w:rFonts w:ascii="Times New Roman" w:hAnsi="Times New Roman" w:cs="Times New Roman"/>
              </w:rPr>
            </w:pPr>
            <w:r w:rsidRPr="00466A0F">
              <w:rPr>
                <w:rFonts w:ascii="Times New Roman" w:hAnsi="Times New Roman" w:cs="Times New Roman"/>
              </w:rPr>
              <w:t>ДЮСШ- 2710</w:t>
            </w:r>
          </w:p>
          <w:p w:rsidR="00881F43" w:rsidRPr="00466A0F" w:rsidRDefault="00881F43" w:rsidP="00466A0F">
            <w:pPr>
              <w:jc w:val="center"/>
              <w:rPr>
                <w:rFonts w:ascii="Times New Roman" w:hAnsi="Times New Roman" w:cs="Times New Roman"/>
              </w:rPr>
            </w:pPr>
            <w:r w:rsidRPr="00466A0F">
              <w:rPr>
                <w:rFonts w:ascii="Times New Roman" w:hAnsi="Times New Roman" w:cs="Times New Roman"/>
              </w:rPr>
              <w:t>л/база- 985</w:t>
            </w:r>
          </w:p>
          <w:p w:rsidR="00881F43" w:rsidRPr="00466A0F" w:rsidRDefault="00881F43" w:rsidP="00466A0F">
            <w:pPr>
              <w:jc w:val="center"/>
              <w:rPr>
                <w:rFonts w:ascii="Times New Roman" w:hAnsi="Times New Roman" w:cs="Times New Roman"/>
              </w:rPr>
            </w:pPr>
            <w:r w:rsidRPr="00466A0F">
              <w:rPr>
                <w:rFonts w:ascii="Times New Roman" w:hAnsi="Times New Roman" w:cs="Times New Roman"/>
              </w:rPr>
              <w:t>Стадион п. Октябрьский- 62506</w:t>
            </w:r>
          </w:p>
        </w:tc>
        <w:tc>
          <w:tcPr>
            <w:tcW w:w="3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466A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Дюсш-35</w:t>
            </w:r>
          </w:p>
          <w:p w:rsidR="00881F43" w:rsidRDefault="00881F43" w:rsidP="00466A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Лыж.база-36</w:t>
            </w:r>
          </w:p>
          <w:p w:rsidR="00881F43" w:rsidRDefault="00881F43" w:rsidP="00466A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Стадион п. Октябрьский - 54</w:t>
            </w:r>
          </w:p>
        </w:tc>
      </w:tr>
      <w:tr w:rsidR="00881F43" w:rsidTr="00D466BA">
        <w:tc>
          <w:tcPr>
            <w:tcW w:w="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МКУДО «Центр психолого-педагогической и социальной помощи»</w:t>
            </w:r>
          </w:p>
        </w:tc>
        <w:tc>
          <w:tcPr>
            <w:tcW w:w="3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D466BA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6BA">
              <w:rPr>
                <w:rFonts w:ascii="Times New Roman" w:hAnsi="Times New Roman" w:cs="Times New Roman"/>
                <w:sz w:val="20"/>
                <w:szCs w:val="20"/>
              </w:rPr>
              <w:t>301260, Тульская область,</w:t>
            </w:r>
          </w:p>
          <w:p w:rsidR="00732B9A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6BA">
              <w:rPr>
                <w:rFonts w:ascii="Times New Roman" w:hAnsi="Times New Roman" w:cs="Times New Roman"/>
                <w:sz w:val="20"/>
                <w:szCs w:val="20"/>
              </w:rPr>
              <w:t xml:space="preserve"> г. Киреевск, ул. Октябрьская, </w:t>
            </w:r>
          </w:p>
          <w:p w:rsidR="00881F43" w:rsidRPr="00D466BA" w:rsidRDefault="00881F43" w:rsidP="00881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6BA">
              <w:rPr>
                <w:rFonts w:ascii="Times New Roman" w:hAnsi="Times New Roman" w:cs="Times New Roman"/>
                <w:sz w:val="20"/>
                <w:szCs w:val="20"/>
              </w:rPr>
              <w:t>д. 56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32437E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 w:rsidRPr="0032437E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227411" w:rsidRDefault="00881F43" w:rsidP="00881F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108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227411" w:rsidRDefault="00881F43" w:rsidP="00881F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Pr="00227411" w:rsidRDefault="00881F43" w:rsidP="00881F4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530</w:t>
            </w:r>
          </w:p>
        </w:tc>
        <w:tc>
          <w:tcPr>
            <w:tcW w:w="3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F43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Год постройки – 1951,</w:t>
            </w:r>
          </w:p>
          <w:p w:rsidR="00881F43" w:rsidRPr="00227411" w:rsidRDefault="00881F43" w:rsidP="00881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  <w:lang w:val="en-US"/>
              </w:rPr>
              <w:t xml:space="preserve">% </w:t>
            </w:r>
            <w:r>
              <w:rPr>
                <w:rFonts w:ascii="Times New Roman" w:hAnsi="Times New Roman" w:cs="Times New Roman"/>
              </w:rPr>
              <w:t>износа</w:t>
            </w:r>
          </w:p>
        </w:tc>
      </w:tr>
    </w:tbl>
    <w:p w:rsidR="00881F43" w:rsidRPr="00670361" w:rsidRDefault="00881F43" w:rsidP="00881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F43" w:rsidRPr="00D6350B" w:rsidRDefault="00881F43" w:rsidP="00D466BA">
      <w:pPr>
        <w:spacing w:after="0" w:line="240" w:lineRule="auto"/>
        <w:ind w:left="-709"/>
        <w:rPr>
          <w:rFonts w:ascii="Times New Roman" w:hAnsi="Times New Roman" w:cs="Times New Roman"/>
          <w:bCs/>
          <w:i/>
          <w:sz w:val="24"/>
          <w:szCs w:val="24"/>
        </w:rPr>
      </w:pPr>
      <w:r w:rsidRPr="00670361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D466BA">
        <w:rPr>
          <w:rFonts w:ascii="Times New Roman" w:hAnsi="Times New Roman" w:cs="Times New Roman"/>
          <w:i/>
          <w:sz w:val="24"/>
          <w:szCs w:val="24"/>
        </w:rPr>
        <w:t>П-6</w:t>
      </w:r>
      <w:r w:rsidR="00DD61EB">
        <w:rPr>
          <w:rFonts w:ascii="Times New Roman" w:hAnsi="Times New Roman" w:cs="Times New Roman"/>
          <w:i/>
          <w:sz w:val="24"/>
          <w:szCs w:val="24"/>
        </w:rPr>
        <w:t>.</w:t>
      </w:r>
      <w:r w:rsidR="00D466BA">
        <w:rPr>
          <w:rFonts w:ascii="Times New Roman" w:hAnsi="Times New Roman" w:cs="Times New Roman"/>
          <w:i/>
          <w:sz w:val="24"/>
          <w:szCs w:val="24"/>
        </w:rPr>
        <w:t>4</w:t>
      </w:r>
      <w:r w:rsidRPr="0067036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D61EB" w:rsidRPr="00DD61EB">
        <w:rPr>
          <w:rFonts w:ascii="Times New Roman" w:hAnsi="Times New Roman" w:cs="Times New Roman"/>
          <w:bCs/>
          <w:i/>
          <w:sz w:val="24"/>
          <w:szCs w:val="24"/>
        </w:rPr>
        <w:t>–</w:t>
      </w:r>
      <w:r w:rsidRPr="0067036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D61EB">
        <w:rPr>
          <w:rFonts w:ascii="Times New Roman" w:hAnsi="Times New Roman" w:cs="Times New Roman"/>
          <w:bCs/>
          <w:i/>
          <w:sz w:val="24"/>
          <w:szCs w:val="24"/>
        </w:rPr>
        <w:t xml:space="preserve">Перечень мероприятий по строительству, реконструкции, модернизации, капитальному ремонту и ремонту учреждений </w:t>
      </w:r>
      <w:r w:rsidR="00D466BA" w:rsidRPr="00D6350B">
        <w:rPr>
          <w:rFonts w:ascii="Times New Roman" w:hAnsi="Times New Roman" w:cs="Times New Roman"/>
          <w:bCs/>
          <w:i/>
          <w:sz w:val="24"/>
          <w:szCs w:val="24"/>
        </w:rPr>
        <w:t>о</w:t>
      </w:r>
      <w:r w:rsidRPr="00D6350B">
        <w:rPr>
          <w:rFonts w:ascii="Times New Roman" w:hAnsi="Times New Roman" w:cs="Times New Roman"/>
          <w:bCs/>
          <w:i/>
          <w:sz w:val="24"/>
          <w:szCs w:val="24"/>
        </w:rPr>
        <w:t xml:space="preserve">бразования </w:t>
      </w:r>
      <w:r w:rsidR="00D6350B" w:rsidRPr="00D6350B">
        <w:rPr>
          <w:rFonts w:ascii="Times New Roman" w:hAnsi="Times New Roman" w:cs="Times New Roman"/>
          <w:bCs/>
          <w:i/>
          <w:sz w:val="24"/>
          <w:szCs w:val="24"/>
        </w:rPr>
        <w:t>Киреевского района, оснащению их материально-технической базы на период 201</w:t>
      </w:r>
      <w:r w:rsidR="00D6350B">
        <w:rPr>
          <w:rFonts w:ascii="Times New Roman" w:hAnsi="Times New Roman" w:cs="Times New Roman"/>
          <w:bCs/>
          <w:i/>
          <w:sz w:val="24"/>
          <w:szCs w:val="24"/>
        </w:rPr>
        <w:t>4</w:t>
      </w:r>
      <w:r w:rsidR="00D6350B" w:rsidRPr="00D6350B">
        <w:rPr>
          <w:rFonts w:ascii="Times New Roman" w:hAnsi="Times New Roman" w:cs="Times New Roman"/>
          <w:bCs/>
          <w:i/>
          <w:sz w:val="24"/>
          <w:szCs w:val="24"/>
        </w:rPr>
        <w:t>-20</w:t>
      </w:r>
      <w:r w:rsidR="00D6350B">
        <w:rPr>
          <w:rFonts w:ascii="Times New Roman" w:hAnsi="Times New Roman" w:cs="Times New Roman"/>
          <w:bCs/>
          <w:i/>
          <w:sz w:val="24"/>
          <w:szCs w:val="24"/>
        </w:rPr>
        <w:t>18</w:t>
      </w:r>
      <w:r w:rsidR="00D6350B" w:rsidRPr="00D6350B">
        <w:rPr>
          <w:rFonts w:ascii="Times New Roman" w:hAnsi="Times New Roman" w:cs="Times New Roman"/>
          <w:bCs/>
          <w:i/>
          <w:sz w:val="24"/>
          <w:szCs w:val="24"/>
        </w:rPr>
        <w:t xml:space="preserve"> годы </w:t>
      </w:r>
    </w:p>
    <w:p w:rsidR="00466A0F" w:rsidRPr="00466A0F" w:rsidRDefault="00466A0F" w:rsidP="00881F43">
      <w:pPr>
        <w:spacing w:after="0" w:line="240" w:lineRule="auto"/>
        <w:rPr>
          <w:rFonts w:ascii="Times New Roman" w:hAnsi="Times New Roman" w:cs="Times New Roman"/>
          <w:b/>
          <w:i/>
          <w:color w:val="365F91"/>
          <w:sz w:val="8"/>
          <w:szCs w:val="8"/>
        </w:rPr>
      </w:pPr>
    </w:p>
    <w:tbl>
      <w:tblPr>
        <w:tblW w:w="16160" w:type="dxa"/>
        <w:tblInd w:w="-856" w:type="dxa"/>
        <w:tblLayout w:type="fixed"/>
        <w:tblCellMar>
          <w:left w:w="113" w:type="dxa"/>
        </w:tblCellMar>
        <w:tblLook w:val="0000"/>
      </w:tblPr>
      <w:tblGrid>
        <w:gridCol w:w="567"/>
        <w:gridCol w:w="6498"/>
        <w:gridCol w:w="1701"/>
        <w:gridCol w:w="1701"/>
        <w:gridCol w:w="1701"/>
        <w:gridCol w:w="1704"/>
        <w:gridCol w:w="2288"/>
      </w:tblGrid>
      <w:tr w:rsidR="00881F43" w:rsidTr="00D466BA"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649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Название объектов</w:t>
            </w:r>
          </w:p>
        </w:tc>
        <w:tc>
          <w:tcPr>
            <w:tcW w:w="9095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Перечень мероприятий</w:t>
            </w:r>
          </w:p>
        </w:tc>
      </w:tr>
      <w:tr w:rsidR="00881F43" w:rsidTr="00D466BA">
        <w:tc>
          <w:tcPr>
            <w:tcW w:w="5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4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2014 г.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2015 г.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2016 г.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2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</w:tr>
      <w:tr w:rsidR="00881F43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61E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4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881F43" w:rsidRPr="00DD61EB" w:rsidRDefault="00881F43" w:rsidP="00881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  <w:b/>
              </w:rPr>
              <w:t>Строительство: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61E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4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881F43" w:rsidRPr="00DD61EB" w:rsidRDefault="00881F43" w:rsidP="00881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  <w:b/>
              </w:rPr>
              <w:t>Реконструкция: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61E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4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881F43" w:rsidRPr="00DD61EB" w:rsidRDefault="00881F43" w:rsidP="00881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  <w:b/>
              </w:rPr>
              <w:t>Модернизация: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0,700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1,300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61E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5593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881F43" w:rsidRPr="00DD61EB" w:rsidRDefault="00881F43" w:rsidP="00881F43">
            <w:pPr>
              <w:spacing w:after="0" w:line="240" w:lineRule="auto"/>
            </w:pPr>
            <w:r w:rsidRPr="00DD61EB">
              <w:rPr>
                <w:rFonts w:ascii="Times New Roman" w:hAnsi="Times New Roman" w:cs="Times New Roman"/>
                <w:b/>
              </w:rPr>
              <w:t>Капитальный ремонт и ремонт:</w:t>
            </w:r>
          </w:p>
        </w:tc>
      </w:tr>
      <w:tr w:rsidR="00881F43" w:rsidTr="00D466BA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64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Дошкольные образовательные учреждения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0,535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3,000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2,014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6,500</w:t>
            </w:r>
          </w:p>
        </w:tc>
        <w:tc>
          <w:tcPr>
            <w:tcW w:w="2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Tr="00D466BA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64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Общеобразовательные учреждения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7,495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6,114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1,477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6,189</w:t>
            </w:r>
          </w:p>
        </w:tc>
        <w:tc>
          <w:tcPr>
            <w:tcW w:w="2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13,430</w:t>
            </w:r>
          </w:p>
        </w:tc>
      </w:tr>
      <w:tr w:rsidR="00881F43" w:rsidTr="00D466BA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64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Учреждения дополнительного образования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0,265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Tr="00D466BA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64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Образовательные учреждения профессионального образования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61EB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15593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881F43" w:rsidRPr="00DD61EB" w:rsidRDefault="00881F43" w:rsidP="00881F43">
            <w:pPr>
              <w:spacing w:after="0" w:line="240" w:lineRule="auto"/>
            </w:pPr>
            <w:r w:rsidRPr="00DD61EB">
              <w:rPr>
                <w:rFonts w:ascii="Times New Roman" w:hAnsi="Times New Roman" w:cs="Times New Roman"/>
                <w:b/>
              </w:rPr>
              <w:t>Оснащение материально-технической базы:</w:t>
            </w:r>
          </w:p>
        </w:tc>
      </w:tr>
      <w:tr w:rsidR="00881F43" w:rsidTr="00D466BA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64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Дошкольные образовательные учреждения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9,863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10,888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6,257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14,431</w:t>
            </w:r>
          </w:p>
        </w:tc>
        <w:tc>
          <w:tcPr>
            <w:tcW w:w="2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14,730</w:t>
            </w:r>
          </w:p>
        </w:tc>
      </w:tr>
      <w:tr w:rsidR="00881F43" w:rsidTr="00D466BA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64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Общеобразовательные учреждения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19,956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17,566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11,793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24,406</w:t>
            </w:r>
          </w:p>
        </w:tc>
        <w:tc>
          <w:tcPr>
            <w:tcW w:w="2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31,218</w:t>
            </w:r>
          </w:p>
        </w:tc>
      </w:tr>
      <w:tr w:rsidR="00881F43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881F43" w:rsidRPr="00DD61EB" w:rsidRDefault="00881F43" w:rsidP="00881F4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  <w:b/>
              </w:rPr>
              <w:t>ИТОГО, млн.</w:t>
            </w:r>
            <w:r w:rsidR="00DD61EB">
              <w:rPr>
                <w:rFonts w:ascii="Times New Roman" w:hAnsi="Times New Roman" w:cs="Times New Roman"/>
                <w:b/>
              </w:rPr>
              <w:t xml:space="preserve"> </w:t>
            </w:r>
            <w:r w:rsidRPr="00DD61EB">
              <w:rPr>
                <w:rFonts w:ascii="Times New Roman" w:hAnsi="Times New Roman" w:cs="Times New Roman"/>
                <w:b/>
              </w:rPr>
              <w:t>руб: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881F43" w:rsidRPr="00E22DF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22DFB">
              <w:rPr>
                <w:rFonts w:ascii="Times New Roman" w:hAnsi="Times New Roman" w:cs="Times New Roman"/>
                <w:b/>
                <w:bCs/>
                <w:i/>
                <w:iCs/>
              </w:rPr>
              <w:t>38,814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881F43" w:rsidRPr="00E22DF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22DFB">
              <w:rPr>
                <w:rFonts w:ascii="Times New Roman" w:hAnsi="Times New Roman" w:cs="Times New Roman"/>
                <w:b/>
                <w:bCs/>
                <w:i/>
                <w:iCs/>
              </w:rPr>
              <w:t>38,868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881F43" w:rsidRPr="00E22DF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22DFB">
              <w:rPr>
                <w:rFonts w:ascii="Times New Roman" w:hAnsi="Times New Roman" w:cs="Times New Roman"/>
                <w:b/>
                <w:bCs/>
                <w:i/>
                <w:iCs/>
              </w:rPr>
              <w:t>21,541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881F43" w:rsidRPr="00E22DF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22DFB">
              <w:rPr>
                <w:rFonts w:ascii="Times New Roman" w:hAnsi="Times New Roman" w:cs="Times New Roman"/>
                <w:b/>
                <w:bCs/>
                <w:i/>
                <w:iCs/>
              </w:rPr>
              <w:t>51,526</w:t>
            </w:r>
          </w:p>
        </w:tc>
        <w:tc>
          <w:tcPr>
            <w:tcW w:w="2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881F43" w:rsidRPr="00E22DFB" w:rsidRDefault="00881F43" w:rsidP="00881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22DFB">
              <w:rPr>
                <w:rFonts w:ascii="Times New Roman" w:hAnsi="Times New Roman" w:cs="Times New Roman"/>
                <w:b/>
                <w:bCs/>
                <w:i/>
                <w:iCs/>
              </w:rPr>
              <w:t>59,378</w:t>
            </w:r>
          </w:p>
        </w:tc>
      </w:tr>
    </w:tbl>
    <w:p w:rsidR="00881F43" w:rsidRDefault="00881F43" w:rsidP="00881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2DFB" w:rsidRDefault="00E22DFB" w:rsidP="00FA1983">
      <w:pPr>
        <w:spacing w:after="0" w:line="240" w:lineRule="auto"/>
        <w:ind w:hanging="709"/>
        <w:rPr>
          <w:rFonts w:ascii="Times New Roman" w:hAnsi="Times New Roman" w:cs="Times New Roman"/>
          <w:i/>
          <w:sz w:val="24"/>
          <w:szCs w:val="24"/>
        </w:rPr>
      </w:pPr>
    </w:p>
    <w:p w:rsidR="00881F43" w:rsidRDefault="00881F43" w:rsidP="00FA1983">
      <w:pPr>
        <w:spacing w:after="0" w:line="240" w:lineRule="auto"/>
        <w:ind w:hanging="709"/>
        <w:rPr>
          <w:rFonts w:ascii="Times New Roman" w:hAnsi="Times New Roman" w:cs="Times New Roman"/>
          <w:b/>
          <w:i/>
          <w:sz w:val="24"/>
          <w:szCs w:val="24"/>
        </w:rPr>
      </w:pPr>
      <w:r w:rsidRPr="00670361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D466BA">
        <w:rPr>
          <w:rFonts w:ascii="Times New Roman" w:hAnsi="Times New Roman" w:cs="Times New Roman"/>
          <w:i/>
          <w:sz w:val="24"/>
          <w:szCs w:val="24"/>
        </w:rPr>
        <w:t>П-6</w:t>
      </w:r>
      <w:r w:rsidR="00DD61EB">
        <w:rPr>
          <w:rFonts w:ascii="Times New Roman" w:hAnsi="Times New Roman" w:cs="Times New Roman"/>
          <w:i/>
          <w:sz w:val="24"/>
          <w:szCs w:val="24"/>
        </w:rPr>
        <w:t>.</w:t>
      </w:r>
      <w:r w:rsidR="00D466BA">
        <w:rPr>
          <w:rFonts w:ascii="Times New Roman" w:hAnsi="Times New Roman" w:cs="Times New Roman"/>
          <w:i/>
          <w:sz w:val="24"/>
          <w:szCs w:val="24"/>
        </w:rPr>
        <w:t>5</w:t>
      </w:r>
      <w:r w:rsidR="00DD61EB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Pr="0067036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D61EB">
        <w:rPr>
          <w:rFonts w:ascii="Times New Roman" w:hAnsi="Times New Roman" w:cs="Times New Roman"/>
          <w:bCs/>
          <w:i/>
          <w:sz w:val="24"/>
          <w:szCs w:val="24"/>
        </w:rPr>
        <w:t xml:space="preserve">Перечень мероприятий по строительству, реконструкции, модернизации, капитальному ремонту и ремонту учреждений образования </w:t>
      </w:r>
      <w:r w:rsidR="009D7495">
        <w:rPr>
          <w:rFonts w:ascii="Times New Roman" w:hAnsi="Times New Roman" w:cs="Times New Roman"/>
          <w:bCs/>
          <w:i/>
          <w:sz w:val="24"/>
          <w:szCs w:val="24"/>
        </w:rPr>
        <w:t xml:space="preserve">Киреевского района </w:t>
      </w:r>
      <w:r w:rsidRPr="00DD61EB">
        <w:rPr>
          <w:rFonts w:ascii="Times New Roman" w:hAnsi="Times New Roman" w:cs="Times New Roman"/>
          <w:bCs/>
          <w:i/>
          <w:sz w:val="24"/>
          <w:szCs w:val="24"/>
        </w:rPr>
        <w:t>на период 2019 – 2030 годы</w:t>
      </w:r>
      <w:r w:rsidRPr="00670361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DD61EB" w:rsidRPr="00DD61EB" w:rsidRDefault="00DD61EB" w:rsidP="00881F43">
      <w:pPr>
        <w:spacing w:after="0" w:line="240" w:lineRule="auto"/>
        <w:rPr>
          <w:rFonts w:ascii="Times New Roman" w:hAnsi="Times New Roman" w:cs="Times New Roman"/>
          <w:i/>
          <w:sz w:val="8"/>
          <w:szCs w:val="8"/>
        </w:rPr>
      </w:pPr>
    </w:p>
    <w:tbl>
      <w:tblPr>
        <w:tblW w:w="16160" w:type="dxa"/>
        <w:tblInd w:w="-856" w:type="dxa"/>
        <w:tblLayout w:type="fixed"/>
        <w:tblCellMar>
          <w:left w:w="113" w:type="dxa"/>
        </w:tblCellMar>
        <w:tblLook w:val="0000"/>
      </w:tblPr>
      <w:tblGrid>
        <w:gridCol w:w="567"/>
        <w:gridCol w:w="3119"/>
        <w:gridCol w:w="2410"/>
        <w:gridCol w:w="2268"/>
        <w:gridCol w:w="2268"/>
        <w:gridCol w:w="2126"/>
        <w:gridCol w:w="1560"/>
        <w:gridCol w:w="1842"/>
      </w:tblGrid>
      <w:tr w:rsidR="00881F43" w:rsidRPr="00DD61EB" w:rsidTr="00E22DFB"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11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Название объектов</w:t>
            </w:r>
          </w:p>
        </w:tc>
        <w:tc>
          <w:tcPr>
            <w:tcW w:w="12474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Перечень мероприятий</w:t>
            </w:r>
          </w:p>
        </w:tc>
      </w:tr>
      <w:tr w:rsidR="00881F43" w:rsidRPr="00DD61EB" w:rsidTr="00E22DFB">
        <w:tc>
          <w:tcPr>
            <w:tcW w:w="5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2019 г.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2020 г.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2021 г.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2022 г.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2023 г.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b/>
                <w:bCs/>
              </w:rPr>
            </w:pPr>
            <w:r w:rsidRPr="00DD61EB">
              <w:rPr>
                <w:rFonts w:ascii="Times New Roman" w:hAnsi="Times New Roman" w:cs="Times New Roman"/>
                <w:b/>
                <w:bCs/>
              </w:rPr>
              <w:t>2024-2030 гг.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61E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  <w:b/>
              </w:rPr>
              <w:t>Строительство: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61E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  <w:b/>
              </w:rPr>
              <w:t>Реконструкция: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B3E51" w:rsidRPr="00DD61EB" w:rsidTr="00E22DFB">
        <w:trPr>
          <w:trHeight w:val="330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</w:tcPr>
          <w:p w:rsidR="00BB3E51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61E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593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DBE5F1" w:themeFill="accent1" w:themeFillTint="33"/>
          </w:tcPr>
          <w:p w:rsidR="00BB3E51" w:rsidRPr="00DD61EB" w:rsidRDefault="00BB3E51" w:rsidP="00BB3E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  <w:b/>
              </w:rPr>
              <w:t>Модернизация:</w:t>
            </w:r>
          </w:p>
        </w:tc>
      </w:tr>
      <w:tr w:rsidR="00BB3E51" w:rsidRPr="00DD61EB" w:rsidTr="00D466BA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</w:tcPr>
          <w:p w:rsidR="00BB3E51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593" w:type="dxa"/>
            <w:gridSpan w:val="7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</w:tcPr>
          <w:p w:rsidR="00BB3E51" w:rsidRPr="00BB3E51" w:rsidRDefault="00BB3E51" w:rsidP="00BB3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B3E51">
              <w:rPr>
                <w:rFonts w:ascii="Times New Roman" w:hAnsi="Times New Roman" w:cs="Times New Roman"/>
                <w:b/>
                <w:bCs/>
              </w:rPr>
              <w:t>Общеобразовательные учреждения:</w:t>
            </w:r>
          </w:p>
        </w:tc>
      </w:tr>
      <w:tr w:rsidR="00881F43" w:rsidRPr="00DD61EB" w:rsidTr="00E22DFB">
        <w:trPr>
          <w:trHeight w:val="96"/>
        </w:trPr>
        <w:tc>
          <w:tcPr>
            <w:tcW w:w="567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«Киреевский центр образования № 3»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Замена АПС 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0,6 М.Б.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DD61EB">
              <w:rPr>
                <w:rFonts w:ascii="Times New Roman" w:hAnsi="Times New Roman" w:cs="Times New Roman"/>
              </w:rPr>
              <w:t>МКОУ «Оленский центр 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Замена АПС</w:t>
            </w:r>
          </w:p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0,104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4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Замена электропро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водки 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0,3 М.Б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DD61EB">
              <w:rPr>
                <w:rFonts w:ascii="Times New Roman" w:hAnsi="Times New Roman" w:cs="Times New Roman"/>
              </w:rPr>
              <w:t>МКОУ «Киреевский центр образования №4»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Замена окон</w:t>
            </w:r>
            <w:r w:rsidR="00BB3E51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0,4 </w:t>
            </w:r>
            <w:r w:rsidR="00BB3E5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B3E51">
              <w:rPr>
                <w:rFonts w:ascii="Times New Roman" w:hAnsi="Times New Roman" w:cs="Times New Roman"/>
                <w:sz w:val="20"/>
                <w:szCs w:val="20"/>
              </w:rPr>
              <w:t>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Замена АПС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0,15 М.Б</w:t>
            </w:r>
            <w:r w:rsidR="00BB3E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Ограждение школьной </w:t>
            </w:r>
          </w:p>
          <w:p w:rsidR="00881F43" w:rsidRPr="00BB3E51" w:rsidRDefault="00881F43" w:rsidP="00D4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территории 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4,9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Замена оконных блоков на пластиковые 2,4 М.Б.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DD61EB">
              <w:rPr>
                <w:rFonts w:ascii="Times New Roman" w:hAnsi="Times New Roman" w:cs="Times New Roman"/>
              </w:rPr>
              <w:t>МКОУ «Шварцевский центр 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Замена дверей лестничных клеток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0,18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Замена светильников дневного света 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0,24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«Бородинская СОШ»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Замена окон 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0,625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Установка противопо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жарных дверей 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br/>
              <w:t>0,42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Замена АПС 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br/>
              <w:t>0,8 М.Б.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"Липковская ООШ №3"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Замена АПС, установка противопо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жарных дверей </w:t>
            </w:r>
            <w:r w:rsidR="00BB3E5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0,54 М.Б.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Замена окон на пластиковые </w:t>
            </w:r>
            <w:r w:rsidR="00BB3E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1,2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Работы  по восста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новлению парапет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ного ограждения на кровлях и наружных пожарных лестниц) </w:t>
            </w:r>
            <w:r w:rsidR="00BB3E5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0,2 М.Б.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br/>
              <w:t>Замена электро</w:t>
            </w:r>
            <w:r w:rsidR="00BB3E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проводки  </w:t>
            </w:r>
            <w:r w:rsidR="00BB3E5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0,75 М.Б.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«Октябрьский центр 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Замена пожарных рукавов 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0,08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BB3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Замена АПС, установка противопожарных дверей </w:t>
            </w:r>
            <w:r w:rsidR="00BB3E5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0,45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«Болоховский центр образования № 1»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Замена АПС, установка противопожарных дверей, ограждения </w:t>
            </w:r>
            <w:r w:rsidR="00BB3E51"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1,7 М.Б.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BB3E51" w:rsidRPr="00BB3E51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амена окон </w:t>
            </w:r>
            <w:r w:rsidR="00BB3E51" w:rsidRPr="00BB3E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1,5 М.Б.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br/>
              <w:t>Замена эоектро</w:t>
            </w:r>
            <w:r w:rsidR="00BB3E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проводки </w:t>
            </w:r>
            <w:r w:rsidR="00BB3E51"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1,5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DD61EB">
              <w:rPr>
                <w:rFonts w:ascii="Times New Roman" w:hAnsi="Times New Roman" w:cs="Times New Roman"/>
              </w:rPr>
              <w:t>МКОУ «Липковская СОШ №2»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4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Переоборудование пожарной сигнали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зации</w:t>
            </w:r>
            <w:r w:rsidR="00BB3E51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0,45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"Болоховский центр образования №2"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Замена пожарных рукавов, полугаек</w:t>
            </w:r>
            <w:r w:rsidR="00BB3E51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0,016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4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Замена АПС, проведение и раз</w:t>
            </w:r>
            <w:r w:rsidR="00BB3E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работка экспертизы проектной докумен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тации</w:t>
            </w:r>
            <w:r w:rsidR="00BB3E51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0,45 М.Б.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E22D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"Дедиловский центр образования"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Замена АПС, прове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 xml:space="preserve">дение и разработка экспертизы 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роект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ной документации</w:t>
            </w:r>
          </w:p>
          <w:p w:rsidR="00881F43" w:rsidRPr="00BB3E51" w:rsidRDefault="00D466BA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81F43" w:rsidRPr="00BB3E51">
              <w:rPr>
                <w:rFonts w:ascii="Times New Roman" w:hAnsi="Times New Roman" w:cs="Times New Roman"/>
                <w:sz w:val="20"/>
                <w:szCs w:val="20"/>
              </w:rPr>
              <w:t>0,40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E22D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"Комсомольский центр образования"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Замена АПС, прове</w:t>
            </w:r>
            <w:r w:rsid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дение и разработка экспертизы проек</w:t>
            </w:r>
            <w:r w:rsid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тной документации</w:t>
            </w:r>
            <w:r w:rsidR="003A2BB8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0,30 М.Б.</w:t>
            </w:r>
          </w:p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Замена электропро</w:t>
            </w:r>
            <w:r w:rsid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водки с длительным сроком эксплуатации</w:t>
            </w:r>
          </w:p>
          <w:p w:rsidR="00881F43" w:rsidRPr="00BB3E51" w:rsidRDefault="003A2BB8" w:rsidP="003A2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81F43" w:rsidRPr="00BB3E51">
              <w:rPr>
                <w:rFonts w:ascii="Times New Roman" w:hAnsi="Times New Roman" w:cs="Times New Roman"/>
                <w:sz w:val="20"/>
                <w:szCs w:val="20"/>
              </w:rPr>
              <w:t>0,5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E22DFB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DD61EB">
              <w:rPr>
                <w:rFonts w:ascii="Times New Roman" w:hAnsi="Times New Roman" w:cs="Times New Roman"/>
              </w:rPr>
              <w:t>МКОУ "Приупская СОШ"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Замена АПС, прове</w:t>
            </w:r>
            <w:r w:rsid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дение и разработка экспертизы проектной документации</w:t>
            </w:r>
          </w:p>
          <w:p w:rsidR="00881F43" w:rsidRPr="00BB3E51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81F43" w:rsidRPr="00BB3E51">
              <w:rPr>
                <w:rFonts w:ascii="Times New Roman" w:hAnsi="Times New Roman" w:cs="Times New Roman"/>
                <w:sz w:val="20"/>
                <w:szCs w:val="20"/>
              </w:rPr>
              <w:t>2,0 М.Б.</w:t>
            </w:r>
          </w:p>
          <w:p w:rsidR="00881F43" w:rsidRPr="00BB3E51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Замена электропро</w:t>
            </w:r>
            <w:r w:rsid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водки с длительным сроком эксплуатации</w:t>
            </w:r>
            <w:r w:rsidR="003A2BB8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0,5 М.Б.</w:t>
            </w:r>
          </w:p>
          <w:p w:rsidR="00881F43" w:rsidRPr="00BB3E51" w:rsidRDefault="00881F43" w:rsidP="003A2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Проведение работ по восстановлению работоспособного состояния приточ</w:t>
            </w:r>
            <w:r w:rsid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но-вытяжной системы вентиляции</w:t>
            </w:r>
            <w:r w:rsidR="003A2BB8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BB3E51">
              <w:rPr>
                <w:rFonts w:ascii="Times New Roman" w:hAnsi="Times New Roman" w:cs="Times New Roman"/>
                <w:sz w:val="20"/>
                <w:szCs w:val="20"/>
              </w:rPr>
              <w:t>0,8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DD61EB">
              <w:rPr>
                <w:rFonts w:ascii="Times New Roman" w:hAnsi="Times New Roman" w:cs="Times New Roman"/>
              </w:rPr>
              <w:t>МКОУ «Присадская СОШ»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4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электропро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водки 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2 М.Б.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«Болоховская ООШ №2»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Приведение системы АУПС и СОУС в соответствие с дейст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вующими норматив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ными документами в области пожарной безопасности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0,4 М.Б.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строительных и отдел. материал. на путях эвакуации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0,03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«Серебряноключевской центр 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Приведение системы АУПС и СОУС в соответствие с дейст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вующими норматив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ными документами в области пожарной безопасности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0,6 М.Б.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электропро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водки с длительным сроком эксплуатации</w:t>
            </w:r>
          </w:p>
          <w:p w:rsidR="00881F43" w:rsidRPr="003A2BB8" w:rsidRDefault="00D466BA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81F43" w:rsidRPr="003A2BB8">
              <w:rPr>
                <w:rFonts w:ascii="Times New Roman" w:hAnsi="Times New Roman" w:cs="Times New Roman"/>
                <w:sz w:val="20"/>
                <w:szCs w:val="20"/>
              </w:rPr>
              <w:t>1,8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«Кузнецовская ООШ»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Приведение системы АУПС и СОУС в соответствие с действующими нормативными документами в области пожарной безопасности.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0,35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Установка противо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пожарных дверей, ведущих на кровлю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0,025 М.Б.</w:t>
            </w:r>
          </w:p>
          <w:p w:rsidR="00881F43" w:rsidRPr="003A2BB8" w:rsidRDefault="00881F43" w:rsidP="00D4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строительных отделочных матери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алов  на путях эвакуа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0,06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электропроводки с лительным сроком эксплуатации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0,05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«Большекалмыкская СОШ»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Приведение системы АУПС и СОУС в соот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ветствие с действую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щими нормативными документами в области пожарной безопасности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0,6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«Красноярский центр 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4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Приведение системы АУПС и СОУС в со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ответствие с действу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ющими норматив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ными документами в области пожарной безопасности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электропроводки с длительным сроком эксплуатации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0,95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«Киреевский центр образования №1»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Монтаж пожарного люка 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0,021 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«Липковский центр образования №1»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Проведение работ по восстановлению пара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петного ограждения</w:t>
            </w:r>
          </w:p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81F43" w:rsidRPr="003A2BB8">
              <w:rPr>
                <w:rFonts w:ascii="Times New Roman" w:hAnsi="Times New Roman" w:cs="Times New Roman"/>
                <w:sz w:val="20"/>
                <w:szCs w:val="20"/>
              </w:rPr>
              <w:t>0,6 М.Б.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Установка противопо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жарных дверей, отделя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ющих различные поме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щения по классам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0,5 М.Б</w:t>
            </w:r>
            <w:r w:rsidR="00E22DF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строительных и отдел. материал. на путях эвакуации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2,0 М.Б.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электропро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водки 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1,2 М.Б. </w:t>
            </w:r>
          </w:p>
          <w:p w:rsidR="00881F43" w:rsidRPr="003A2BB8" w:rsidRDefault="00881F43" w:rsidP="006D1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Проведение работ по восстановлению приточно-вытяжной системы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0,4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4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Приведение системы АУПС и СОУС в соот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ветствие с действую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щими нормативными документами в области пожарной безопасности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0,5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1F43" w:rsidRPr="003A2BB8" w:rsidRDefault="003A2BB8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1289" w:rsidRPr="00DD61EB" w:rsidTr="00D466BA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6D1289" w:rsidRPr="00DD61EB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61E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5593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6D1289" w:rsidRPr="003A2BB8" w:rsidRDefault="006D1289" w:rsidP="006D1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</w:rPr>
              <w:t>Дошкольные образовательные учреждения</w:t>
            </w:r>
            <w:r>
              <w:rPr>
                <w:rFonts w:ascii="Times New Roman" w:hAnsi="Times New Roman" w:cs="Times New Roman"/>
              </w:rPr>
              <w:t>:</w:t>
            </w:r>
          </w:p>
        </w:tc>
      </w:tr>
      <w:tr w:rsidR="00881F43" w:rsidRPr="00DD61EB" w:rsidTr="00E22DFB">
        <w:trPr>
          <w:trHeight w:val="65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МКДОУ «Бородинский д/с «Теремок»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 xml:space="preserve">Замена электропроводки </w:t>
            </w:r>
          </w:p>
          <w:p w:rsidR="00881F43" w:rsidRPr="006D1289" w:rsidRDefault="00881F43" w:rsidP="00E22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0,9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Замена пожарной лесницы</w:t>
            </w:r>
          </w:p>
          <w:p w:rsidR="00881F43" w:rsidRPr="006D1289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1,2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Замена АПС</w:t>
            </w:r>
          </w:p>
          <w:p w:rsidR="00881F43" w:rsidRPr="006D1289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0,2 М.Б.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«Красноярский центр 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881F43" w:rsidP="00D4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Приведение системы АУПС и СОУС в со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ответствие с действу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 xml:space="preserve">ющими нормативными документами в области </w:t>
            </w:r>
            <w:r w:rsidRPr="006D12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пожарной безопасности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0,2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МКДОУ «Липковский д/с «Колокольчик»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Приведение системы АУПС и СОУС в со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ответствие с действу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ющими нормативными документами в области пожарной безопасности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0,4 М.Б.</w:t>
            </w:r>
          </w:p>
          <w:p w:rsidR="00881F43" w:rsidRPr="006D1289" w:rsidRDefault="00881F43" w:rsidP="00D4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Замена строительных и отделочных матери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алов на путях эвакуа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 xml:space="preserve">0,1 М.Б. 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МКДОУ «Болоховский д/с «Улыбка»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881F43" w:rsidP="00D4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Приведение системы АУПС и СОУС в соот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ветствие с действую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щими нормативными документами в области пожарной безопас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6D1289">
              <w:rPr>
                <w:rFonts w:ascii="Times New Roman" w:hAnsi="Times New Roman" w:cs="Times New Roman"/>
                <w:sz w:val="20"/>
                <w:szCs w:val="20"/>
              </w:rPr>
              <w:t>0,4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6D1289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МКДОУ "Бородинский д/с "Светлячок"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Установка тепло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счетчика 0,45 М.Б.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br/>
              <w:t>замена окон 0,1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МКДОУ "Липковский д/с "Теремок"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АПС, уста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новка пожарного люка 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0,25 М.Б.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амена дверей на пластиковые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 0,15М.Б.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МКДОУ «Киреевский д/с Светлячок»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АПС 0,25 М.Б.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амена отделочных материалов на негорючие 0,45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АПС (Колокольчик) 0,15 М.Б.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«Киреевский центр образования № 3»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АПС 0,3 М.Б.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br/>
              <w:t>Замена электропро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водки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 1,5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«Киреевский центр образования № 1»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АПС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1,649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 xml:space="preserve">МКОУ «Шварцевский центр </w:t>
            </w:r>
            <w:r w:rsidRPr="00DD61EB">
              <w:rPr>
                <w:rFonts w:ascii="Times New Roman" w:hAnsi="Times New Roman" w:cs="Times New Roman"/>
              </w:rPr>
              <w:lastRenderedPageBreak/>
              <w:t>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6D1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Замена счетчика на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воду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0,05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D61EB">
              <w:rPr>
                <w:rFonts w:ascii="Times New Roman" w:hAnsi="Times New Roman" w:cs="Times New Roman"/>
              </w:rPr>
              <w:t>МКОУ «Киреевский центр образования №4»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окон</w:t>
            </w:r>
          </w:p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81F43" w:rsidRPr="003A2BB8">
              <w:rPr>
                <w:rFonts w:ascii="Times New Roman" w:hAnsi="Times New Roman" w:cs="Times New Roman"/>
                <w:sz w:val="20"/>
                <w:szCs w:val="20"/>
              </w:rPr>
              <w:t>1,8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кровли</w:t>
            </w:r>
          </w:p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81F43" w:rsidRPr="003A2BB8">
              <w:rPr>
                <w:rFonts w:ascii="Times New Roman" w:hAnsi="Times New Roman" w:cs="Times New Roman"/>
                <w:sz w:val="20"/>
                <w:szCs w:val="20"/>
              </w:rPr>
              <w:t>2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полов</w:t>
            </w:r>
          </w:p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81F43" w:rsidRPr="003A2BB8">
              <w:rPr>
                <w:rFonts w:ascii="Times New Roman" w:hAnsi="Times New Roman" w:cs="Times New Roman"/>
                <w:sz w:val="20"/>
                <w:szCs w:val="20"/>
              </w:rPr>
              <w:t>0,115 М.Б.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A0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"Болоховский центр образования №2"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АПС, прове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дение и разработка экспертизы проектной документации</w:t>
            </w:r>
          </w:p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81F43" w:rsidRPr="003A2BB8">
              <w:rPr>
                <w:rFonts w:ascii="Times New Roman" w:hAnsi="Times New Roman" w:cs="Times New Roman"/>
                <w:sz w:val="20"/>
                <w:szCs w:val="20"/>
              </w:rPr>
              <w:t>0,40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A0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"Дедиловский центр образования"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АПС, прове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дение и разработка экспертизы проектной документации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0,40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A0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МКДОУ «Прогрессовский д/с»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Замена АПС 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0,2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Проведение работ по восстановлению рабо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тоспособного состоя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ния приточно-вытяж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ной системы вентиля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ции 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0,4 М.Б.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br/>
              <w:t>Замена электро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проводки 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0,15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«Октябрьский центр 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АПС (д/с Родничок) 0,4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Замена АПС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br/>
              <w:t>(д/с Березка)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0,6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«Болоховский центр образования № 1»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АПС, уста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новка противопо</w:t>
            </w:r>
            <w:r w:rsidR="00D466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жарных дверей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  1,2 М.Б.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br/>
              <w:t>Замена электро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проводки 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1,5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A0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"Комсомольский центр образования"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1A7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электропро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водки с длительным сроком эксплуатации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0,3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A0E0E">
            <w:pPr>
              <w:spacing w:after="0" w:line="240" w:lineRule="auto"/>
              <w:rPr>
                <w:rFonts w:ascii="Times New Roman" w:hAnsi="Times New Roman" w:cs="Times New Roman"/>
                <w:highlight w:val="magenta"/>
              </w:rPr>
            </w:pPr>
            <w:r w:rsidRPr="00DD61EB">
              <w:rPr>
                <w:rFonts w:ascii="Times New Roman" w:hAnsi="Times New Roman" w:cs="Times New Roman"/>
              </w:rPr>
              <w:t>МКДОУ"Киреевский д/с "Ромашка"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АПС, проведение и разработка экспертизы проектной документации</w:t>
            </w:r>
          </w:p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81F43" w:rsidRPr="003A2BB8">
              <w:rPr>
                <w:rFonts w:ascii="Times New Roman" w:hAnsi="Times New Roman" w:cs="Times New Roman"/>
                <w:sz w:val="20"/>
                <w:szCs w:val="20"/>
              </w:rPr>
              <w:t>0,55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электропро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водки с длительным сроком эксплуатации</w:t>
            </w:r>
          </w:p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81F43" w:rsidRPr="003A2BB8">
              <w:rPr>
                <w:rFonts w:ascii="Times New Roman" w:hAnsi="Times New Roman" w:cs="Times New Roman"/>
                <w:sz w:val="20"/>
                <w:szCs w:val="20"/>
              </w:rPr>
              <w:t>3,0 М.Б.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Замена оконных бло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ков на пластиковые</w:t>
            </w:r>
          </w:p>
          <w:p w:rsidR="00881F43" w:rsidRPr="003A2BB8" w:rsidRDefault="006D1289" w:rsidP="006D1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81F43" w:rsidRPr="003A2BB8">
              <w:rPr>
                <w:rFonts w:ascii="Times New Roman" w:hAnsi="Times New Roman" w:cs="Times New Roman"/>
                <w:sz w:val="20"/>
                <w:szCs w:val="20"/>
              </w:rPr>
              <w:t>0,2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A0E0E">
            <w:pPr>
              <w:spacing w:after="0" w:line="240" w:lineRule="auto"/>
              <w:rPr>
                <w:rFonts w:ascii="Times New Roman" w:hAnsi="Times New Roman" w:cs="Times New Roman"/>
                <w:highlight w:val="magenta"/>
              </w:rPr>
            </w:pPr>
            <w:r w:rsidRPr="00DD61EB">
              <w:rPr>
                <w:rFonts w:ascii="Times New Roman" w:hAnsi="Times New Roman" w:cs="Times New Roman"/>
              </w:rPr>
              <w:t>МКДОУ "Липковский д/с "Ласточка"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АПС, проведение и разработка экспертизы проектной документации</w:t>
            </w:r>
          </w:p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81F43" w:rsidRPr="003A2BB8">
              <w:rPr>
                <w:rFonts w:ascii="Times New Roman" w:hAnsi="Times New Roman" w:cs="Times New Roman"/>
                <w:sz w:val="20"/>
                <w:szCs w:val="20"/>
              </w:rPr>
              <w:t>0,25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tabs>
                <w:tab w:val="left" w:pos="1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Установка проти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вопожарных дверей, отделяющих различ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ные помещения по классу функциональ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ной пожарной опаснос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ти (кладовки, эл. 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щ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ито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вые, лаборатории и тд.), а также люков (две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рей), ведущих на кровлю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0,03 М.Б.</w:t>
            </w:r>
          </w:p>
          <w:p w:rsidR="00881F43" w:rsidRPr="003A2BB8" w:rsidRDefault="00881F43" w:rsidP="006D1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электропро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водки с длительным сроком эксплуатации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0,5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6D1289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A0E0E">
            <w:pPr>
              <w:spacing w:after="0" w:line="240" w:lineRule="auto"/>
              <w:rPr>
                <w:rFonts w:ascii="Times New Roman" w:hAnsi="Times New Roman" w:cs="Times New Roman"/>
                <w:highlight w:val="magenta"/>
              </w:rPr>
            </w:pPr>
            <w:r w:rsidRPr="00DD61EB">
              <w:rPr>
                <w:rFonts w:ascii="Times New Roman" w:hAnsi="Times New Roman" w:cs="Times New Roman"/>
              </w:rPr>
              <w:t>МКДОУ "Головлинский д/с"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АПС, прове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дение и разработка экспертизы проект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ной документации</w:t>
            </w:r>
          </w:p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81F43" w:rsidRPr="003A2BB8">
              <w:rPr>
                <w:rFonts w:ascii="Times New Roman" w:hAnsi="Times New Roman" w:cs="Times New Roman"/>
                <w:sz w:val="20"/>
                <w:szCs w:val="20"/>
              </w:rPr>
              <w:t>0,25 М.Б.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электропро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водки с длительным сроком эксплуатации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0,015 М.Б.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оконных бло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ков на пластиковые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0,09 М.Б.</w:t>
            </w:r>
          </w:p>
          <w:p w:rsidR="00881F43" w:rsidRPr="003A2BB8" w:rsidRDefault="00881F43" w:rsidP="00DD61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Установка противопо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жарных дверей, отделя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ющих различные поме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щения по классу функ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циональной пожар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ной опасности (кла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довки.), а также дверей, веду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щих на чердачное по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мещение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0,025 М.Б.</w:t>
            </w:r>
          </w:p>
          <w:p w:rsidR="00881F43" w:rsidRPr="003A2BB8" w:rsidRDefault="00881F43" w:rsidP="00BB3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строительных и отделочных материа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лов на путях эвакуации (полы, потолки, стены) на негорючие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0,052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A0E0E">
            <w:pPr>
              <w:spacing w:after="0" w:line="240" w:lineRule="auto"/>
              <w:rPr>
                <w:rFonts w:ascii="Times New Roman" w:hAnsi="Times New Roman" w:cs="Times New Roman"/>
                <w:highlight w:val="magenta"/>
              </w:rPr>
            </w:pPr>
            <w:r w:rsidRPr="00DD61EB">
              <w:rPr>
                <w:rFonts w:ascii="Times New Roman" w:hAnsi="Times New Roman" w:cs="Times New Roman"/>
              </w:rPr>
              <w:t>МКДОУ "Круглянский д/с"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АПС, прове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дение и разработка экспертизы проект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ной документации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3A2BB8" w:rsidRDefault="00881F43" w:rsidP="001A7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0,07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электро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пороводки с длительным сроком эксплуа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тации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3A2BB8" w:rsidRDefault="00881F43" w:rsidP="001A7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0,015 М.Б.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A0E0E">
            <w:pPr>
              <w:spacing w:after="0" w:line="240" w:lineRule="auto"/>
              <w:rPr>
                <w:rFonts w:ascii="Times New Roman" w:hAnsi="Times New Roman" w:cs="Times New Roman"/>
                <w:highlight w:val="magenta"/>
              </w:rPr>
            </w:pPr>
            <w:r w:rsidRPr="00DD61EB">
              <w:rPr>
                <w:rFonts w:ascii="Times New Roman" w:hAnsi="Times New Roman" w:cs="Times New Roman"/>
              </w:rPr>
              <w:t>МКДОУ «Приупский д/с»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АПС, прове</w:t>
            </w:r>
            <w:r w:rsidR="004F4756"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дение и разработка экспертизы проект</w:t>
            </w:r>
            <w:r w:rsidR="004F4756"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ной документации</w:t>
            </w:r>
            <w:r w:rsidR="004F4756"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0,5 М.Б.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Замена волопровода (на пластиковые трубы) 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0,11 М.Б.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оконных блоков на пластиковые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0,08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Установка противопо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жарных дверей, отделя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ющих различные поме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щения по классу функ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циональной пожарной опасности (кладовки), а также люков (дверей), ведущих на кровлю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0,06 М.Б.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строительных и отделочных материа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лов на путях эвакуации (пол верхнего вести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бюля, потолки) на не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горючие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0,06 М.Б.</w:t>
            </w:r>
          </w:p>
          <w:p w:rsidR="00881F43" w:rsidRPr="003A2BB8" w:rsidRDefault="00881F43" w:rsidP="001A7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Проведение работ по восстановлению работоспособного состояния приточно-вытяжной системы вентиляции</w:t>
            </w:r>
            <w:r w:rsidR="00BB3E51"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1A70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0,4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«Липковский центр образования №1»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 Приведение системы АУПС и СОУС в соответствие с дейст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вующими норматив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ными документами в области пожарной безопасности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0,5 М.Б.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электропро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водки 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 xml:space="preserve">1,5 М.Б. 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Проведение работ по восстановлению приточно-вытяжной системы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0,4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BB3E51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F4756" w:rsidRPr="00DD61EB" w:rsidTr="00D466BA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4F4756" w:rsidRPr="004F4756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3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4F4756" w:rsidRPr="003A2BB8" w:rsidRDefault="004F4756" w:rsidP="004F47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Учреждения дополнительного образования: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4F47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МКУДО «Центр психолого-</w:t>
            </w:r>
            <w:r w:rsidRPr="00DD61EB">
              <w:rPr>
                <w:rFonts w:ascii="Times New Roman" w:hAnsi="Times New Roman" w:cs="Times New Roman"/>
              </w:rPr>
              <w:lastRenderedPageBreak/>
              <w:t>педагогической и социальной помощи»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Замена АПС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0,107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Замена оконных блоков </w:t>
            </w:r>
            <w:r w:rsidRPr="003A2B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пластиковые</w:t>
            </w:r>
          </w:p>
          <w:p w:rsidR="00881F43" w:rsidRPr="003A2BB8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0,09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3A2BB8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МКУДО «Киреевская ДЮСШ»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094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Приведение системы АУПС и СОУС в соот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ветствие с действую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щими нормативными документами в области пожарной безопасности</w:t>
            </w:r>
            <w:r w:rsidR="004F4756" w:rsidRPr="004F4756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0,3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Проведение работ по восстановлению пара</w:t>
            </w:r>
            <w:r w:rsidR="004F4756" w:rsidRPr="004F47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петного ограждения на кровлях и наруж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ных по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арных лестниц</w:t>
            </w:r>
            <w:r w:rsidR="004F4756" w:rsidRPr="004F4756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0,2 М.Б.</w:t>
            </w:r>
          </w:p>
          <w:p w:rsidR="00881F43" w:rsidRPr="004F4756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Замена электропро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водки с длительным сроком эксплуатации</w:t>
            </w:r>
            <w:r w:rsidR="004F4756" w:rsidRPr="004F4756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0,5 М.Б.</w:t>
            </w:r>
          </w:p>
          <w:p w:rsidR="00881F43" w:rsidRPr="004F4756" w:rsidRDefault="00881F43" w:rsidP="004F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Проведение работ по восстановлению рабо</w:t>
            </w:r>
            <w:r w:rsidR="004F4756" w:rsidRPr="004F47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тоспособного состояния при</w:t>
            </w:r>
            <w:r w:rsidR="004F4756" w:rsidRPr="004F47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точно-вытяжной системы вентиляции</w:t>
            </w:r>
            <w:r w:rsidR="004F4756" w:rsidRPr="004F4756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2,5 М.Б.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МКУДО «Липковский ДДТ»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Замена оконных блоков на пластиковые</w:t>
            </w:r>
          </w:p>
          <w:p w:rsidR="00881F43" w:rsidRPr="004F4756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0,63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-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МКУДО «Киреевский ДДТ»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Замена АПС, проведе</w:t>
            </w:r>
            <w:r w:rsidR="00DA0E0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ние и разработка экспертизы проектной документации</w:t>
            </w:r>
          </w:p>
          <w:p w:rsidR="00881F43" w:rsidRPr="004F4756" w:rsidRDefault="00881F43" w:rsidP="004F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0,45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F4756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4F4756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61EB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15593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4F4756" w:rsidRPr="004F4756" w:rsidRDefault="004F4756" w:rsidP="004F47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F4756">
              <w:rPr>
                <w:rFonts w:ascii="Times New Roman" w:hAnsi="Times New Roman" w:cs="Times New Roman"/>
                <w:b/>
                <w:bCs/>
              </w:rPr>
              <w:t>Капитальный ремонт и ремонт:</w:t>
            </w:r>
          </w:p>
        </w:tc>
      </w:tr>
      <w:tr w:rsidR="004F4756" w:rsidRPr="00DD61EB" w:rsidTr="00D466BA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4F4756" w:rsidRPr="004F4756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4756">
              <w:rPr>
                <w:rFonts w:ascii="Times New Roman" w:hAnsi="Times New Roman" w:cs="Times New Roman"/>
                <w:b/>
                <w:bCs/>
              </w:rPr>
              <w:t>4.1</w:t>
            </w:r>
          </w:p>
        </w:tc>
        <w:tc>
          <w:tcPr>
            <w:tcW w:w="15593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4F4756" w:rsidRPr="004F4756" w:rsidRDefault="004F4756" w:rsidP="004F47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F4756">
              <w:rPr>
                <w:rFonts w:ascii="Times New Roman" w:hAnsi="Times New Roman" w:cs="Times New Roman"/>
                <w:b/>
                <w:bCs/>
              </w:rPr>
              <w:t>Дошкольные образовательные учреждения: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«Оленский центр 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4F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Текущий ремонт здания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0,05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МКДОУ "Липковский д/с "Теремок"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4F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Текущий ремонт зда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ния (побелка фасада, ремонт входной груп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пы)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 xml:space="preserve"> 0,5 М.Б.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Кровельные работы 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br/>
              <w:t>1,5 М.Б.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Текущий ремонт 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отопления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0,3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МКДОУ «Серебряно</w:t>
            </w:r>
            <w:r w:rsidR="004F4756">
              <w:rPr>
                <w:rFonts w:ascii="Times New Roman" w:hAnsi="Times New Roman" w:cs="Times New Roman"/>
              </w:rPr>
              <w:t>-</w:t>
            </w:r>
            <w:r w:rsidR="00094709">
              <w:rPr>
                <w:rFonts w:ascii="Times New Roman" w:hAnsi="Times New Roman" w:cs="Times New Roman"/>
              </w:rPr>
              <w:t>К</w:t>
            </w:r>
            <w:r w:rsidRPr="00DD61EB">
              <w:rPr>
                <w:rFonts w:ascii="Times New Roman" w:hAnsi="Times New Roman" w:cs="Times New Roman"/>
              </w:rPr>
              <w:t>лючевс</w:t>
            </w:r>
            <w:r w:rsidR="00094709">
              <w:rPr>
                <w:rFonts w:ascii="Times New Roman" w:hAnsi="Times New Roman" w:cs="Times New Roman"/>
              </w:rPr>
              <w:t>-</w:t>
            </w:r>
            <w:r w:rsidRPr="00DD61EB">
              <w:rPr>
                <w:rFonts w:ascii="Times New Roman" w:hAnsi="Times New Roman" w:cs="Times New Roman"/>
              </w:rPr>
              <w:t>кой центр 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4F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Текущий ремонт отопления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0,2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 xml:space="preserve">МКДОУ «Красноярский центр </w:t>
            </w:r>
            <w:r w:rsidR="004F4756">
              <w:rPr>
                <w:rFonts w:ascii="Times New Roman" w:hAnsi="Times New Roman" w:cs="Times New Roman"/>
              </w:rPr>
              <w:t>о</w:t>
            </w:r>
            <w:r w:rsidRPr="00DD61EB">
              <w:rPr>
                <w:rFonts w:ascii="Times New Roman" w:hAnsi="Times New Roman" w:cs="Times New Roman"/>
              </w:rPr>
              <w:t>бразования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4F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 xml:space="preserve">Капитальный ремонт здания 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5,0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МКДОУ "Бородинский д/с "Светлячок"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4F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 xml:space="preserve">Текущий ремонт здания 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6,0 М.Б.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br/>
              <w:t>замена электрощитов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 xml:space="preserve"> 0,1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4F47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МКДОУ «Прогрессовский д/с»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4F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Текущий ремонт</w:t>
            </w:r>
          </w:p>
          <w:p w:rsidR="00881F43" w:rsidRPr="004F4756" w:rsidRDefault="00881F43" w:rsidP="004F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 xml:space="preserve">пищеблока 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0,2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4F47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МКДОУ «Киреевский д/с Светлячок»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4F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 xml:space="preserve">Текущий ремонт здания (штукатурка, побелка фасада, замена линолеума) 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0,18 М.Б.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становка тепло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 xml:space="preserve">счетчика 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0,35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rPr>
          <w:trHeight w:val="984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0947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«Киреевский центр образования № 1»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6D1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Текущий ремонт здания (замена электропроводки)</w:t>
            </w:r>
          </w:p>
          <w:p w:rsidR="00881F43" w:rsidRPr="004F4756" w:rsidRDefault="006D1289" w:rsidP="006D1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81F43" w:rsidRPr="004F4756">
              <w:rPr>
                <w:rFonts w:ascii="Times New Roman" w:hAnsi="Times New Roman" w:cs="Times New Roman"/>
                <w:sz w:val="20"/>
                <w:szCs w:val="20"/>
              </w:rPr>
              <w:t>1,5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4F47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«Шварцевский центр 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6D1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Текущий ремонт (штукатурка, покраска стен)</w:t>
            </w:r>
            <w:r w:rsidR="001E5465" w:rsidRPr="004F4756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0,2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Текущий ремонт (установка проти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вопожарных дверей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 xml:space="preserve">0,5 М.Б., </w:t>
            </w:r>
          </w:p>
          <w:p w:rsidR="00881F43" w:rsidRPr="004F4756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Замена электро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 xml:space="preserve">проводки 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1 М.Б.)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4F47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«Киреевский центр образования №4»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4F4756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Текущий ремонт пищеблока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4F4756" w:rsidRDefault="00881F43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0,75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Текущий ремонт канализации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4F4756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0,51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4F4756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7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881F43" w:rsidRPr="004F4756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546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5465">
              <w:rPr>
                <w:rFonts w:ascii="Times New Roman" w:hAnsi="Times New Roman" w:cs="Times New Roman"/>
              </w:rPr>
              <w:t>-</w:t>
            </w:r>
          </w:p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4F47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МКДОУ «Бородинс</w:t>
            </w:r>
            <w:r w:rsidR="006D1289">
              <w:rPr>
                <w:rFonts w:ascii="Times New Roman" w:hAnsi="Times New Roman" w:cs="Times New Roman"/>
              </w:rPr>
              <w:t>-</w:t>
            </w:r>
            <w:r w:rsidRPr="00DD61EB">
              <w:rPr>
                <w:rFonts w:ascii="Times New Roman" w:hAnsi="Times New Roman" w:cs="Times New Roman"/>
              </w:rPr>
              <w:t>кий д/с «Теремок»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4F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Текущий ремонт крыши 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1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«Октябрьский центр 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4F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Текущий ремонт зданий (укрепление стен)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1E5465">
            <w:pPr>
              <w:tabs>
                <w:tab w:val="left" w:pos="18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881F43" w:rsidRPr="00DD61EB" w:rsidRDefault="00881F43" w:rsidP="001E5465">
            <w:pPr>
              <w:tabs>
                <w:tab w:val="left" w:pos="18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81F43" w:rsidRPr="00DD61EB" w:rsidRDefault="00881F43" w:rsidP="001E5465">
            <w:pPr>
              <w:tabs>
                <w:tab w:val="left" w:pos="18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МКДОУ «Киреевский д/с «Ромашка»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4F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Текущий ремонт (ремонт спортивного зала)</w:t>
            </w:r>
            <w:r w:rsidR="004F4756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0,6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E5465" w:rsidRPr="00DD61EB" w:rsidTr="00D466BA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1E5465" w:rsidRPr="00DD61EB" w:rsidRDefault="001E5465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15593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1E5465" w:rsidRPr="001E5465" w:rsidRDefault="001E5465" w:rsidP="001E54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E5465">
              <w:rPr>
                <w:rFonts w:ascii="Times New Roman" w:hAnsi="Times New Roman" w:cs="Times New Roman"/>
                <w:b/>
                <w:bCs/>
              </w:rPr>
              <w:t>Общеобразовательные учреждения: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A0E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1F43" w:rsidRPr="00DD61EB" w:rsidRDefault="00881F43" w:rsidP="00DA0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«Киреевский центр образования № 1»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Текущий ремонт здания (фасад, отопление)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5,13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Текущий ремонт (противопожарных</w:t>
            </w:r>
            <w:r w:rsidR="00DA0E0E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верей отделяющих различные помещения по классу</w:t>
            </w:r>
            <w:r w:rsidR="00DA0E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DA0E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,5М.Б.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A0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"Липковская ООШ №3"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Текущий ремонт (за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мена полов, покраска стен в спортзале, покраска лестничных пролетов)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 0,6 М.Б.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емонт крыши (заме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на железа)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0,7 М.Б.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становка тепло</w:t>
            </w:r>
            <w:r w:rsidR="006D12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счетчика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 0,4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«Липковский центр обрахзования №1»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Текущий ремонт здания (замена полов)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2,0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 xml:space="preserve">МКОУ </w:t>
            </w:r>
            <w:r w:rsidR="001E5465">
              <w:rPr>
                <w:rFonts w:ascii="Times New Roman" w:hAnsi="Times New Roman" w:cs="Times New Roman"/>
              </w:rPr>
              <w:t>«</w:t>
            </w:r>
            <w:r w:rsidRPr="00DD61EB">
              <w:rPr>
                <w:rFonts w:ascii="Times New Roman" w:hAnsi="Times New Roman" w:cs="Times New Roman"/>
              </w:rPr>
              <w:t>Серебряно</w:t>
            </w:r>
            <w:r w:rsidR="001E5465">
              <w:rPr>
                <w:rFonts w:ascii="Times New Roman" w:hAnsi="Times New Roman" w:cs="Times New Roman"/>
              </w:rPr>
              <w:t>-</w:t>
            </w:r>
            <w:r w:rsidRPr="00DD61EB">
              <w:rPr>
                <w:rFonts w:ascii="Times New Roman" w:hAnsi="Times New Roman" w:cs="Times New Roman"/>
              </w:rPr>
              <w:t>ключевской центр 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Текущий ремонт здания (замена полов)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 0,2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</w:t>
            </w:r>
            <w:r w:rsidR="00094709">
              <w:rPr>
                <w:rFonts w:ascii="Times New Roman" w:hAnsi="Times New Roman" w:cs="Times New Roman"/>
              </w:rPr>
              <w:t xml:space="preserve"> </w:t>
            </w:r>
            <w:r w:rsidRPr="00DD61EB">
              <w:rPr>
                <w:rFonts w:ascii="Times New Roman" w:hAnsi="Times New Roman" w:cs="Times New Roman"/>
              </w:rPr>
              <w:t>«Кузнецовская ООШ»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Текущий ремонт здания (замена полов)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0,05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«Большекалмыкская СОШ»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Текущий ремонт здания (замена полов)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0,9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«Болоховская ООШ №2»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Текущий ремонт здания (замена полов)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</w:t>
            </w:r>
            <w:r w:rsidR="00094709">
              <w:rPr>
                <w:rFonts w:ascii="Times New Roman" w:hAnsi="Times New Roman" w:cs="Times New Roman"/>
              </w:rPr>
              <w:t xml:space="preserve"> </w:t>
            </w:r>
            <w:r w:rsidRPr="00DD61EB">
              <w:rPr>
                <w:rFonts w:ascii="Times New Roman" w:hAnsi="Times New Roman" w:cs="Times New Roman"/>
              </w:rPr>
              <w:t>«Красноярский центр 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Текущий ремонт здания (замена полов)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0,3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 xml:space="preserve">МКОУ «Октябрьский центр </w:t>
            </w:r>
            <w:r w:rsidRPr="00DD61EB">
              <w:rPr>
                <w:rFonts w:ascii="Times New Roman" w:hAnsi="Times New Roman" w:cs="Times New Roman"/>
              </w:rPr>
              <w:lastRenderedPageBreak/>
              <w:t>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Текущий ремонт здания (замена полов)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«Киреевский центр образования № 3»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Проведение работ по восстановлению парапетного ограж</w:t>
            </w:r>
            <w:r w:rsidR="002628C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дения на кровлях и наружных пожарных лестниц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0,5 М.Б.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br/>
              <w:t>Замена электро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проводки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2,7 М.Б.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Текущий ремонт спортзала и душевых, подводка горячей воды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1,3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rPr>
          <w:trHeight w:val="703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«Киреевский центр образования №4»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Ремонт кухни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 0,3 М.Б</w:t>
            </w:r>
          </w:p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Ремонт в моечном помещении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0,351 М.б.</w:t>
            </w:r>
          </w:p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094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Текущий ремонт здания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(душевые, туалеты, столовая и складские помеще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ния)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3,260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094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Капитальный ремонт (замена строительных и отделочных материа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лов на пунктах эвакуа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ции) 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0,8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«Шварцевский центр 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Ремонт пола в спорт зале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0,3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Ремонт кровли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0,4 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Ремонт классов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0,8 М.Б</w:t>
            </w:r>
          </w:p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Замена электро</w:t>
            </w:r>
            <w:r w:rsidR="002628C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проводки с дли</w:t>
            </w:r>
            <w:r w:rsidR="002628C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тельным сроком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1,7 М.Б.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«Липковская СОШ №2»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Текущий ремонт спортивного зала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1,5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094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Капитальный ремонт (приве</w:t>
            </w:r>
            <w:r w:rsidR="002628C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дение АУПС И СОУЭ в соот</w:t>
            </w:r>
            <w:r w:rsidR="002628C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ве</w:t>
            </w:r>
            <w:r w:rsidR="002628C3">
              <w:rPr>
                <w:rFonts w:ascii="Times New Roman" w:hAnsi="Times New Roman" w:cs="Times New Roman"/>
                <w:sz w:val="20"/>
                <w:szCs w:val="20"/>
              </w:rPr>
              <w:t>тств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ие)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0,5 М.Б.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«Оленский центр образования»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Капитальный ремонт (приведение системы АУПС и СОУЭ в соответствие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0,12 М.Б.</w:t>
            </w:r>
          </w:p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Замена строительных и отделочных матери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алов на пунктах эвакуации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0,14 М.Б.)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МКОУ «Присадская СОШ»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Капитальный ремонт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(приведение системы АУПС и СОУЭ в соответствие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0,5 М.Б.)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1E5465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D61EB" w:rsidRPr="00DD61EB" w:rsidTr="00D466BA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DD61EB" w:rsidRPr="001E5465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5465">
              <w:rPr>
                <w:rFonts w:ascii="Times New Roman" w:hAnsi="Times New Roman" w:cs="Times New Roman"/>
                <w:b/>
                <w:bCs/>
              </w:rPr>
              <w:lastRenderedPageBreak/>
              <w:t>4.3</w:t>
            </w:r>
          </w:p>
        </w:tc>
        <w:tc>
          <w:tcPr>
            <w:tcW w:w="15593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DD61EB" w:rsidRPr="001E5465" w:rsidRDefault="00DD61EB" w:rsidP="00DD6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E5465">
              <w:rPr>
                <w:rFonts w:ascii="Times New Roman" w:hAnsi="Times New Roman" w:cs="Times New Roman"/>
                <w:b/>
                <w:bCs/>
              </w:rPr>
              <w:t>Учреждения дополнительного образования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МКУДО «Центр психолого-педагогической и социальной помощи»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094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Текущий ремонт кровли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0,81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Текущий ремонт (замена электропро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водки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0,05М.Б.)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МКУДО «Липковский ДДТ»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Текущий ремонт здания</w:t>
            </w:r>
            <w:r w:rsidR="00DD61EB"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(фундамент, ремонт туалетов)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1E5465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 0,4 М.Б.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1E5465" w:rsidRDefault="00881F43" w:rsidP="00094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 xml:space="preserve">Капитальный ремонт (приведение системы АУПС и СОУЭ в соответствие 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5465">
              <w:rPr>
                <w:rFonts w:ascii="Times New Roman" w:hAnsi="Times New Roman" w:cs="Times New Roman"/>
                <w:sz w:val="20"/>
                <w:szCs w:val="20"/>
              </w:rPr>
              <w:t>0,3М.Б.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D61EB" w:rsidRPr="00DD61EB" w:rsidTr="00E22DFB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DD61EB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61EB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15593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DD61EB" w:rsidRPr="00DD61EB" w:rsidRDefault="00DD61EB" w:rsidP="00DD61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  <w:b/>
              </w:rPr>
              <w:t>Оснащение материально-технической базы:</w:t>
            </w:r>
          </w:p>
        </w:tc>
      </w:tr>
      <w:tr w:rsidR="00881F43" w:rsidRPr="00DD61EB" w:rsidTr="00E22DFB">
        <w:trPr>
          <w:trHeight w:val="208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Дошкольные образователь-ные учреждения: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26 дошкольных учреждений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Приобретение учебников и учебных пособий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 xml:space="preserve">2,1 О.Б. 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Технические средства обучения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3,1 О.Б.</w:t>
            </w:r>
          </w:p>
          <w:p w:rsidR="00881F43" w:rsidRPr="00DD61EB" w:rsidRDefault="00881F43" w:rsidP="00094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Спортивное обору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дование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2,7 О.Б.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26 дошкольных учреждений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Приобретение учебников и учебных пособий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2,5 О.Б.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Технические средства обучения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3,6 О.Б.</w:t>
            </w:r>
          </w:p>
          <w:p w:rsidR="00881F43" w:rsidRPr="00DD61EB" w:rsidRDefault="00881F43" w:rsidP="001E5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Спортивное обору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дование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2,9 О.Б.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1F43" w:rsidRPr="00DD61EB" w:rsidTr="00E22DFB">
        <w:trPr>
          <w:trHeight w:val="2685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881F43" w:rsidRPr="00DD61EB" w:rsidRDefault="00881F43" w:rsidP="00DD61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61EB">
              <w:rPr>
                <w:rFonts w:ascii="Times New Roman" w:hAnsi="Times New Roman" w:cs="Times New Roman"/>
              </w:rPr>
              <w:t>Общеобразовательные учреждения: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23 общеобразовательных учреждений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Приобретение учебников и учебных пособий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9,9 О.Б.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Технические средства обучения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5,9 О.Б.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Спортивное обору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дование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2,3 О.Б.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Приобретение учебных кабинетов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1,2 О.Б.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23 общеобразова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тельных учреждений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Приобретение учебников и учебных пособий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13,3 О.Б.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Технические средства обучения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6,2 О.Б.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Спортивное обору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дование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2,6 О.Б.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Приобретение учебных кабинетов</w:t>
            </w:r>
            <w:r w:rsidR="001E5465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881F43" w:rsidRPr="00DD61EB" w:rsidRDefault="00881F43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61EB">
              <w:rPr>
                <w:rFonts w:ascii="Times New Roman" w:hAnsi="Times New Roman" w:cs="Times New Roman"/>
                <w:sz w:val="20"/>
                <w:szCs w:val="20"/>
              </w:rPr>
              <w:t>2,5 О.Б</w:t>
            </w:r>
            <w:r w:rsidR="000947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81F43" w:rsidRPr="00DD61EB" w:rsidRDefault="00DD61EB" w:rsidP="00DD6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881F43" w:rsidRPr="00DD61EB" w:rsidRDefault="00881F43" w:rsidP="00DD61E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96293" w:rsidRDefault="00196293" w:rsidP="000764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196293" w:rsidSect="00AF124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32748" w:rsidRDefault="00A664D3" w:rsidP="000764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64D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П-</w:t>
      </w:r>
      <w:r w:rsidR="00DA0E0E">
        <w:rPr>
          <w:rFonts w:ascii="Times New Roman" w:hAnsi="Times New Roman" w:cs="Times New Roman"/>
          <w:b/>
          <w:sz w:val="24"/>
          <w:szCs w:val="24"/>
        </w:rPr>
        <w:t>7</w:t>
      </w:r>
      <w:r w:rsidRPr="00A664D3">
        <w:rPr>
          <w:rFonts w:ascii="Times New Roman" w:hAnsi="Times New Roman" w:cs="Times New Roman"/>
          <w:b/>
          <w:sz w:val="24"/>
          <w:szCs w:val="24"/>
        </w:rPr>
        <w:t>.</w:t>
      </w:r>
      <w:r w:rsidR="001A7FC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51709D">
        <w:rPr>
          <w:rFonts w:ascii="Times New Roman" w:hAnsi="Times New Roman" w:cs="Times New Roman"/>
          <w:b/>
          <w:sz w:val="24"/>
          <w:szCs w:val="24"/>
        </w:rPr>
        <w:t xml:space="preserve">ОБЪЕКТЫ </w:t>
      </w:r>
      <w:r w:rsidR="001A7FC5">
        <w:rPr>
          <w:rFonts w:ascii="Times New Roman" w:hAnsi="Times New Roman" w:cs="Times New Roman"/>
          <w:b/>
          <w:sz w:val="24"/>
          <w:szCs w:val="24"/>
        </w:rPr>
        <w:t>ФИЗКУЛЬТУР</w:t>
      </w:r>
      <w:r w:rsidR="0051709D">
        <w:rPr>
          <w:rFonts w:ascii="Times New Roman" w:hAnsi="Times New Roman" w:cs="Times New Roman"/>
          <w:b/>
          <w:sz w:val="24"/>
          <w:szCs w:val="24"/>
        </w:rPr>
        <w:t xml:space="preserve">Ы </w:t>
      </w:r>
      <w:r w:rsidR="001A7FC5">
        <w:rPr>
          <w:rFonts w:ascii="Times New Roman" w:hAnsi="Times New Roman" w:cs="Times New Roman"/>
          <w:b/>
          <w:sz w:val="24"/>
          <w:szCs w:val="24"/>
        </w:rPr>
        <w:t>И СПОРТ</w:t>
      </w:r>
      <w:r w:rsidR="0051709D">
        <w:rPr>
          <w:rFonts w:ascii="Times New Roman" w:hAnsi="Times New Roman" w:cs="Times New Roman"/>
          <w:b/>
          <w:sz w:val="24"/>
          <w:szCs w:val="24"/>
        </w:rPr>
        <w:t>А</w:t>
      </w:r>
    </w:p>
    <w:p w:rsidR="001A7FC5" w:rsidRPr="000764B2" w:rsidRDefault="001A7FC5" w:rsidP="000764B2">
      <w:pPr>
        <w:shd w:val="clear" w:color="auto" w:fill="244061" w:themeFill="accent1" w:themeFillShade="80"/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991F21" w:rsidRPr="00F26ACF" w:rsidRDefault="00991F21" w:rsidP="00632748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991F21" w:rsidRDefault="00991F21" w:rsidP="00F26ACF">
      <w:pPr>
        <w:spacing w:after="0" w:line="240" w:lineRule="auto"/>
        <w:ind w:hanging="709"/>
        <w:rPr>
          <w:rFonts w:ascii="Times New Roman" w:hAnsi="Times New Roman" w:cs="Times New Roman"/>
          <w:i/>
          <w:sz w:val="24"/>
          <w:szCs w:val="24"/>
        </w:rPr>
      </w:pPr>
      <w:r w:rsidRPr="00991F21">
        <w:rPr>
          <w:rFonts w:ascii="Times New Roman" w:hAnsi="Times New Roman"/>
          <w:i/>
          <w:sz w:val="24"/>
          <w:szCs w:val="24"/>
        </w:rPr>
        <w:t>Таблица П-</w:t>
      </w:r>
      <w:r w:rsidR="00F26ACF">
        <w:rPr>
          <w:rFonts w:ascii="Times New Roman" w:hAnsi="Times New Roman"/>
          <w:i/>
          <w:sz w:val="24"/>
          <w:szCs w:val="24"/>
        </w:rPr>
        <w:t>7</w:t>
      </w:r>
      <w:r w:rsidRPr="00991F21">
        <w:rPr>
          <w:rFonts w:ascii="Times New Roman" w:hAnsi="Times New Roman"/>
          <w:i/>
          <w:sz w:val="24"/>
          <w:szCs w:val="24"/>
        </w:rPr>
        <w:t>.</w:t>
      </w:r>
      <w:r w:rsidR="00F26ACF">
        <w:rPr>
          <w:rFonts w:ascii="Times New Roman" w:hAnsi="Times New Roman"/>
          <w:i/>
          <w:sz w:val="24"/>
          <w:szCs w:val="24"/>
        </w:rPr>
        <w:t>1</w:t>
      </w:r>
      <w:r w:rsidRPr="00991F21">
        <w:rPr>
          <w:rFonts w:ascii="Times New Roman" w:hAnsi="Times New Roman"/>
          <w:i/>
          <w:sz w:val="24"/>
          <w:szCs w:val="24"/>
        </w:rPr>
        <w:t xml:space="preserve"> </w:t>
      </w:r>
      <w:r w:rsidR="00413B90">
        <w:rPr>
          <w:rFonts w:ascii="Times New Roman" w:hAnsi="Times New Roman"/>
          <w:i/>
          <w:sz w:val="24"/>
          <w:szCs w:val="24"/>
        </w:rPr>
        <w:t>–</w:t>
      </w:r>
      <w:r w:rsidRPr="00991F21">
        <w:rPr>
          <w:rFonts w:ascii="Times New Roman" w:hAnsi="Times New Roman"/>
          <w:i/>
          <w:sz w:val="24"/>
          <w:szCs w:val="24"/>
        </w:rPr>
        <w:t xml:space="preserve"> </w:t>
      </w:r>
      <w:r w:rsidR="008A235E">
        <w:rPr>
          <w:rFonts w:ascii="Times New Roman" w:hAnsi="Times New Roman"/>
          <w:i/>
          <w:sz w:val="24"/>
          <w:szCs w:val="24"/>
        </w:rPr>
        <w:t>Перечень и характеристики о</w:t>
      </w:r>
      <w:r w:rsidRPr="00991F21">
        <w:rPr>
          <w:rFonts w:ascii="Times New Roman" w:hAnsi="Times New Roman"/>
          <w:i/>
          <w:sz w:val="24"/>
          <w:szCs w:val="24"/>
        </w:rPr>
        <w:t>бъект</w:t>
      </w:r>
      <w:r w:rsidR="008A235E">
        <w:rPr>
          <w:rFonts w:ascii="Times New Roman" w:hAnsi="Times New Roman"/>
          <w:i/>
          <w:sz w:val="24"/>
          <w:szCs w:val="24"/>
        </w:rPr>
        <w:t>ов</w:t>
      </w:r>
      <w:r w:rsidRPr="00991F21">
        <w:rPr>
          <w:rFonts w:ascii="Times New Roman" w:hAnsi="Times New Roman"/>
          <w:i/>
          <w:sz w:val="24"/>
          <w:szCs w:val="24"/>
        </w:rPr>
        <w:t xml:space="preserve"> физической культуры и спорта </w:t>
      </w:r>
      <w:r w:rsidR="00A86EFE">
        <w:rPr>
          <w:rFonts w:ascii="Times New Roman" w:hAnsi="Times New Roman"/>
          <w:i/>
          <w:sz w:val="24"/>
          <w:szCs w:val="24"/>
        </w:rPr>
        <w:t>Киреевского</w:t>
      </w:r>
      <w:r w:rsidRPr="00991F21">
        <w:rPr>
          <w:rFonts w:ascii="Times New Roman" w:hAnsi="Times New Roman"/>
          <w:i/>
          <w:sz w:val="24"/>
          <w:szCs w:val="24"/>
        </w:rPr>
        <w:t xml:space="preserve"> района</w:t>
      </w:r>
      <w:r w:rsidR="00281FD7">
        <w:rPr>
          <w:rFonts w:ascii="Times New Roman" w:hAnsi="Times New Roman"/>
          <w:i/>
          <w:sz w:val="24"/>
          <w:szCs w:val="24"/>
        </w:rPr>
        <w:t xml:space="preserve"> </w:t>
      </w:r>
      <w:r w:rsidR="008A235E">
        <w:rPr>
          <w:rFonts w:ascii="Times New Roman" w:hAnsi="Times New Roman"/>
          <w:i/>
          <w:sz w:val="24"/>
          <w:szCs w:val="24"/>
        </w:rPr>
        <w:t>(</w:t>
      </w:r>
      <w:r w:rsidR="00281FD7">
        <w:rPr>
          <w:rFonts w:ascii="Times New Roman" w:hAnsi="Times New Roman" w:cs="Times New Roman"/>
          <w:i/>
          <w:sz w:val="24"/>
          <w:szCs w:val="24"/>
        </w:rPr>
        <w:t>по состоянию на 01.01.2019 г.</w:t>
      </w:r>
      <w:r w:rsidR="008A235E">
        <w:rPr>
          <w:rFonts w:ascii="Times New Roman" w:hAnsi="Times New Roman" w:cs="Times New Roman"/>
          <w:i/>
          <w:sz w:val="24"/>
          <w:szCs w:val="24"/>
        </w:rPr>
        <w:t>)</w:t>
      </w:r>
    </w:p>
    <w:p w:rsidR="003D1C32" w:rsidRPr="003D1C32" w:rsidRDefault="003D1C32" w:rsidP="003D1C32">
      <w:pPr>
        <w:spacing w:after="0" w:line="240" w:lineRule="auto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6160" w:type="dxa"/>
        <w:tblInd w:w="-856" w:type="dxa"/>
        <w:tblLook w:val="04A0"/>
      </w:tblPr>
      <w:tblGrid>
        <w:gridCol w:w="567"/>
        <w:gridCol w:w="2694"/>
        <w:gridCol w:w="4300"/>
        <w:gridCol w:w="1525"/>
        <w:gridCol w:w="1533"/>
        <w:gridCol w:w="1199"/>
        <w:gridCol w:w="4342"/>
      </w:tblGrid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Адрес расположения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Вместимость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Количество работающих, чел.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Площадь, м</w:t>
            </w:r>
            <w:r w:rsidRPr="00A70BE2">
              <w:rPr>
                <w:rFonts w:ascii="Times New Roman" w:hAnsi="Times New Roman" w:cs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Состояние</w:t>
            </w:r>
          </w:p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(% износа, статус, год ввода и прочее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Мини-стадион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301260, Тульская обл</w:t>
            </w:r>
            <w:r>
              <w:rPr>
                <w:rFonts w:ascii="Times New Roman" w:hAnsi="Times New Roman" w:cs="Times New Roman"/>
              </w:rPr>
              <w:t>.</w:t>
            </w:r>
            <w:r w:rsidRPr="00592E15">
              <w:rPr>
                <w:rFonts w:ascii="Times New Roman" w:hAnsi="Times New Roman" w:cs="Times New Roman"/>
              </w:rPr>
              <w:t>, г. Киреевск, ул. Чехова, д.13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E70AEF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E70AEF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 w:rsidRPr="00E70AEF">
              <w:rPr>
                <w:rFonts w:ascii="Times New Roman" w:hAnsi="Times New Roman" w:cs="Times New Roman"/>
              </w:rPr>
              <w:t>2081,5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80%, требует ремонта, 2010 год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Волейбольная, баскетбольная площадка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301260, Тульская обл</w:t>
            </w:r>
            <w:r>
              <w:rPr>
                <w:rFonts w:ascii="Times New Roman" w:hAnsi="Times New Roman" w:cs="Times New Roman"/>
              </w:rPr>
              <w:t>.</w:t>
            </w:r>
            <w:r w:rsidRPr="00592E15">
              <w:rPr>
                <w:rFonts w:ascii="Times New Roman" w:hAnsi="Times New Roman" w:cs="Times New Roman"/>
              </w:rPr>
              <w:t>, г. Киреевск, ул. Чехова, д.13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E70AEF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E70AEF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 w:rsidRPr="00E70AEF">
              <w:rPr>
                <w:rFonts w:ascii="Times New Roman" w:hAnsi="Times New Roman" w:cs="Times New Roman"/>
              </w:rPr>
              <w:t>3800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износа, вновь построенная, 2018 год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F26ACF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A70BE2" w:rsidRPr="00592E15">
              <w:rPr>
                <w:rFonts w:ascii="Times New Roman" w:hAnsi="Times New Roman" w:cs="Times New Roman"/>
              </w:rPr>
              <w:t>ногофункциональная площадка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301280, Тульская обл</w:t>
            </w:r>
            <w:r>
              <w:rPr>
                <w:rFonts w:ascii="Times New Roman" w:hAnsi="Times New Roman" w:cs="Times New Roman"/>
              </w:rPr>
              <w:t>.</w:t>
            </w:r>
            <w:r w:rsidRPr="00592E15">
              <w:rPr>
                <w:rFonts w:ascii="Times New Roman" w:hAnsi="Times New Roman" w:cs="Times New Roman"/>
              </w:rPr>
              <w:t>, Киреевский р</w:t>
            </w:r>
            <w:r>
              <w:rPr>
                <w:rFonts w:ascii="Times New Roman" w:hAnsi="Times New Roman" w:cs="Times New Roman"/>
              </w:rPr>
              <w:t>-</w:t>
            </w:r>
            <w:r w:rsidRPr="00592E15">
              <w:rPr>
                <w:rFonts w:ascii="Times New Roman" w:hAnsi="Times New Roman" w:cs="Times New Roman"/>
              </w:rPr>
              <w:t>н, г. Болохово, ул</w:t>
            </w:r>
            <w:r>
              <w:rPr>
                <w:rFonts w:ascii="Times New Roman" w:hAnsi="Times New Roman" w:cs="Times New Roman"/>
              </w:rPr>
              <w:t>.</w:t>
            </w:r>
            <w:r w:rsidRPr="00592E15">
              <w:rPr>
                <w:rFonts w:ascii="Times New Roman" w:hAnsi="Times New Roman" w:cs="Times New Roman"/>
              </w:rPr>
              <w:t xml:space="preserve"> Советская, д. 16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D1459B" w:rsidRDefault="00A70BE2" w:rsidP="00A70BE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80E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D1459B" w:rsidRDefault="00A70BE2" w:rsidP="00A70BE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70AEF">
              <w:rPr>
                <w:rFonts w:ascii="Times New Roman" w:hAnsi="Times New Roman" w:cs="Times New Roman"/>
              </w:rPr>
              <w:t>1440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80 % износа, требует ремонта, 2013 год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F26ACF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A70BE2" w:rsidRPr="00592E15">
              <w:rPr>
                <w:rFonts w:ascii="Times New Roman" w:hAnsi="Times New Roman" w:cs="Times New Roman"/>
              </w:rPr>
              <w:t>ногофункциональная площадка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301273 Тульская обл</w:t>
            </w:r>
            <w:r>
              <w:rPr>
                <w:rFonts w:ascii="Times New Roman" w:hAnsi="Times New Roman" w:cs="Times New Roman"/>
              </w:rPr>
              <w:t>.</w:t>
            </w:r>
            <w:r w:rsidRPr="00592E15">
              <w:rPr>
                <w:rFonts w:ascii="Times New Roman" w:hAnsi="Times New Roman" w:cs="Times New Roman"/>
              </w:rPr>
              <w:t>, Киреевский р</w:t>
            </w:r>
            <w:r>
              <w:rPr>
                <w:rFonts w:ascii="Times New Roman" w:hAnsi="Times New Roman" w:cs="Times New Roman"/>
              </w:rPr>
              <w:t>-</w:t>
            </w:r>
            <w:r w:rsidRPr="00592E15">
              <w:rPr>
                <w:rFonts w:ascii="Times New Roman" w:hAnsi="Times New Roman" w:cs="Times New Roman"/>
              </w:rPr>
              <w:t>н, п. Бородинский, ул. Пионерская д. 8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100 % износа, требует ремонта, в 2009 проведен ремонт (сама площадка введена впервые в эксплуатацию в 1984-1985 гг).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F26ACF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A70BE2" w:rsidRPr="00592E15">
              <w:rPr>
                <w:rFonts w:ascii="Times New Roman" w:hAnsi="Times New Roman" w:cs="Times New Roman"/>
              </w:rPr>
              <w:t>ногофункциональная площадка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301260, Тульская обл</w:t>
            </w:r>
            <w:r>
              <w:rPr>
                <w:rFonts w:ascii="Times New Roman" w:hAnsi="Times New Roman" w:cs="Times New Roman"/>
              </w:rPr>
              <w:t>.</w:t>
            </w:r>
            <w:r w:rsidRPr="00592E15">
              <w:rPr>
                <w:rFonts w:ascii="Times New Roman" w:hAnsi="Times New Roman" w:cs="Times New Roman"/>
              </w:rPr>
              <w:t>, г. Киреевск, ул. Зеленая д. 18 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50 % износа, требует ремонта, 2013 год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Хоккейный корт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301288, Тульская обл</w:t>
            </w:r>
            <w:r>
              <w:rPr>
                <w:rFonts w:ascii="Times New Roman" w:hAnsi="Times New Roman" w:cs="Times New Roman"/>
              </w:rPr>
              <w:t>.</w:t>
            </w:r>
            <w:r w:rsidRPr="00592E15">
              <w:rPr>
                <w:rFonts w:ascii="Times New Roman" w:hAnsi="Times New Roman" w:cs="Times New Roman"/>
              </w:rPr>
              <w:t>, Киреевский р</w:t>
            </w:r>
            <w:r>
              <w:rPr>
                <w:rFonts w:ascii="Times New Roman" w:hAnsi="Times New Roman" w:cs="Times New Roman"/>
              </w:rPr>
              <w:t>-</w:t>
            </w:r>
            <w:r w:rsidRPr="00592E15">
              <w:rPr>
                <w:rFonts w:ascii="Times New Roman" w:hAnsi="Times New Roman" w:cs="Times New Roman"/>
              </w:rPr>
              <w:t>н, пос. Шварцевский, ул. Первомайская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40 % износа, требует ремонта, 2017 год</w:t>
            </w:r>
          </w:p>
        </w:tc>
      </w:tr>
      <w:tr w:rsidR="00A70BE2" w:rsidTr="00F26ACF">
        <w:trPr>
          <w:trHeight w:val="82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F26ACF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A70BE2" w:rsidRPr="00592E15">
              <w:rPr>
                <w:rFonts w:ascii="Times New Roman" w:hAnsi="Times New Roman" w:cs="Times New Roman"/>
              </w:rPr>
              <w:t>тадион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301267, Тульская обл</w:t>
            </w:r>
            <w:r>
              <w:rPr>
                <w:rFonts w:ascii="Times New Roman" w:hAnsi="Times New Roman" w:cs="Times New Roman"/>
              </w:rPr>
              <w:t>.</w:t>
            </w:r>
            <w:r w:rsidRPr="00592E15">
              <w:rPr>
                <w:rFonts w:ascii="Times New Roman" w:hAnsi="Times New Roman" w:cs="Times New Roman"/>
              </w:rPr>
              <w:t>, Киреевский р</w:t>
            </w:r>
            <w:r>
              <w:rPr>
                <w:rFonts w:ascii="Times New Roman" w:hAnsi="Times New Roman" w:cs="Times New Roman"/>
              </w:rPr>
              <w:t>-</w:t>
            </w:r>
            <w:r w:rsidRPr="00592E15">
              <w:rPr>
                <w:rFonts w:ascii="Times New Roman" w:hAnsi="Times New Roman" w:cs="Times New Roman"/>
              </w:rPr>
              <w:t>н, пос. Октябрьский, ул. Стадионная д.1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62506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100 % износа, требует ремонта, 1985 год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F26ACF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A70BE2" w:rsidRPr="00592E15">
              <w:rPr>
                <w:rFonts w:ascii="Times New Roman" w:hAnsi="Times New Roman" w:cs="Times New Roman"/>
              </w:rPr>
              <w:t>ногофункциональная площадка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301260, Тульская обл</w:t>
            </w:r>
            <w:r>
              <w:rPr>
                <w:rFonts w:ascii="Times New Roman" w:hAnsi="Times New Roman" w:cs="Times New Roman"/>
              </w:rPr>
              <w:t>.</w:t>
            </w:r>
            <w:r w:rsidRPr="00592E15">
              <w:rPr>
                <w:rFonts w:ascii="Times New Roman" w:hAnsi="Times New Roman" w:cs="Times New Roman"/>
              </w:rPr>
              <w:t>, г. Киреевск, ул. Л. Толстого, д. 24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3145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5 % износа, не требует ремонта, 2017 год</w:t>
            </w:r>
          </w:p>
        </w:tc>
      </w:tr>
      <w:tr w:rsidR="00A70BE2" w:rsidTr="00F26ACF">
        <w:trPr>
          <w:trHeight w:val="832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F26ACF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A70BE2" w:rsidRPr="00592E15">
              <w:rPr>
                <w:rFonts w:ascii="Times New Roman" w:hAnsi="Times New Roman" w:cs="Times New Roman"/>
              </w:rPr>
              <w:t>ногофункциональная площадка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301273, Тульская обл</w:t>
            </w:r>
            <w:r>
              <w:rPr>
                <w:rFonts w:ascii="Times New Roman" w:hAnsi="Times New Roman" w:cs="Times New Roman"/>
              </w:rPr>
              <w:t>.</w:t>
            </w:r>
            <w:r w:rsidRPr="00592E15">
              <w:rPr>
                <w:rFonts w:ascii="Times New Roman" w:hAnsi="Times New Roman" w:cs="Times New Roman"/>
              </w:rPr>
              <w:t>, Киреевский р</w:t>
            </w:r>
            <w:r>
              <w:rPr>
                <w:rFonts w:ascii="Times New Roman" w:hAnsi="Times New Roman" w:cs="Times New Roman"/>
              </w:rPr>
              <w:t>-</w:t>
            </w:r>
            <w:r w:rsidRPr="00592E15">
              <w:rPr>
                <w:rFonts w:ascii="Times New Roman" w:hAnsi="Times New Roman" w:cs="Times New Roman"/>
              </w:rPr>
              <w:t>н, пос. Бородинский, ул. Комсомольская д.11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3145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30 % износа, требует ремонта, 2015 год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F26ACF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A70BE2" w:rsidRPr="00592E15">
              <w:rPr>
                <w:rFonts w:ascii="Times New Roman" w:hAnsi="Times New Roman" w:cs="Times New Roman"/>
              </w:rPr>
              <w:t>ногофункциональная площадка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301274, Тульская обл</w:t>
            </w:r>
            <w:r>
              <w:rPr>
                <w:rFonts w:ascii="Times New Roman" w:hAnsi="Times New Roman" w:cs="Times New Roman"/>
              </w:rPr>
              <w:t>.</w:t>
            </w:r>
            <w:r w:rsidRPr="00592E15">
              <w:rPr>
                <w:rFonts w:ascii="Times New Roman" w:hAnsi="Times New Roman" w:cs="Times New Roman"/>
              </w:rPr>
              <w:t>, Киреевский р</w:t>
            </w:r>
            <w:r>
              <w:rPr>
                <w:rFonts w:ascii="Times New Roman" w:hAnsi="Times New Roman" w:cs="Times New Roman"/>
              </w:rPr>
              <w:t>-н</w:t>
            </w:r>
            <w:r w:rsidRPr="00592E15">
              <w:rPr>
                <w:rFonts w:ascii="Times New Roman" w:hAnsi="Times New Roman" w:cs="Times New Roman"/>
              </w:rPr>
              <w:t>, с. Дедилово, ул. Советская, д. 60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10 % износа, не требует ремонта, 2015 год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F26ACF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A70BE2" w:rsidRPr="00592E15">
              <w:rPr>
                <w:rFonts w:ascii="Times New Roman" w:hAnsi="Times New Roman" w:cs="Times New Roman"/>
              </w:rPr>
              <w:t>кольный стадион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301274, Тульская обл</w:t>
            </w:r>
            <w:r>
              <w:rPr>
                <w:rFonts w:ascii="Times New Roman" w:hAnsi="Times New Roman" w:cs="Times New Roman"/>
              </w:rPr>
              <w:t>.</w:t>
            </w:r>
            <w:r w:rsidRPr="00592E15">
              <w:rPr>
                <w:rFonts w:ascii="Times New Roman" w:hAnsi="Times New Roman" w:cs="Times New Roman"/>
              </w:rPr>
              <w:t>, Киреевский р</w:t>
            </w:r>
            <w:r>
              <w:rPr>
                <w:rFonts w:ascii="Times New Roman" w:hAnsi="Times New Roman" w:cs="Times New Roman"/>
              </w:rPr>
              <w:t>-</w:t>
            </w:r>
            <w:r w:rsidRPr="00592E15">
              <w:rPr>
                <w:rFonts w:ascii="Times New Roman" w:hAnsi="Times New Roman" w:cs="Times New Roman"/>
              </w:rPr>
              <w:t>н, с. Дедилово, ул. Советская, д. 60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3200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10 % износа, не требует ремонта, 2015 год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F26ACF" w:rsidP="00A70BE2">
            <w:pPr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A70BE2" w:rsidRPr="00592E15">
              <w:rPr>
                <w:rFonts w:ascii="Times New Roman" w:hAnsi="Times New Roman" w:cs="Times New Roman"/>
              </w:rPr>
              <w:t>ногофункциональная площадка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spacing w:line="264" w:lineRule="auto"/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301288, Тульская обл</w:t>
            </w:r>
            <w:r>
              <w:rPr>
                <w:rFonts w:ascii="Times New Roman" w:hAnsi="Times New Roman" w:cs="Times New Roman"/>
              </w:rPr>
              <w:t>.</w:t>
            </w:r>
            <w:r w:rsidRPr="00592E15">
              <w:rPr>
                <w:rFonts w:ascii="Times New Roman" w:hAnsi="Times New Roman" w:cs="Times New Roman"/>
              </w:rPr>
              <w:t>, Киреевский р</w:t>
            </w:r>
            <w:r>
              <w:rPr>
                <w:rFonts w:ascii="Times New Roman" w:hAnsi="Times New Roman" w:cs="Times New Roman"/>
              </w:rPr>
              <w:t>-</w:t>
            </w:r>
            <w:r w:rsidRPr="00592E15">
              <w:rPr>
                <w:rFonts w:ascii="Times New Roman" w:hAnsi="Times New Roman" w:cs="Times New Roman"/>
              </w:rPr>
              <w:t>н, п. Шварцевский, ул. Первомайская, д. 7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3145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5 % износа, не требует ремонта 2017 год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F26ACF" w:rsidP="00A70BE2">
            <w:pPr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A70BE2" w:rsidRPr="00592E15">
              <w:rPr>
                <w:rFonts w:ascii="Times New Roman" w:hAnsi="Times New Roman" w:cs="Times New Roman"/>
              </w:rPr>
              <w:t>ногофункциональная площадка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301260, Тульская обл</w:t>
            </w:r>
            <w:r>
              <w:rPr>
                <w:rFonts w:ascii="Times New Roman" w:hAnsi="Times New Roman" w:cs="Times New Roman"/>
              </w:rPr>
              <w:t>.</w:t>
            </w:r>
            <w:r w:rsidRPr="00592E15">
              <w:rPr>
                <w:rFonts w:ascii="Times New Roman" w:hAnsi="Times New Roman" w:cs="Times New Roman"/>
              </w:rPr>
              <w:t>,  г. Киреевск, ул. Торговая, д. 22а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1946,2 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30 % износа, требует ремонта, 2015 год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F26ACF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Б</w:t>
            </w:r>
            <w:r w:rsidR="00A70BE2" w:rsidRPr="00592E15">
              <w:rPr>
                <w:rFonts w:ascii="Times New Roman" w:hAnsi="Times New Roman" w:cs="Times New Roman"/>
              </w:rPr>
              <w:t>аскетбольная площадка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rPr>
                <w:rFonts w:ascii="Times New Roman" w:hAnsi="Times New Roman" w:cs="Times New Roman"/>
              </w:rPr>
            </w:pPr>
            <w:r w:rsidRPr="00592E15">
              <w:rPr>
                <w:rFonts w:ascii="Times New Roman" w:hAnsi="Times New Roman" w:cs="Times New Roman"/>
              </w:rPr>
              <w:t>301260, Тульская обл</w:t>
            </w:r>
            <w:r>
              <w:rPr>
                <w:rFonts w:ascii="Times New Roman" w:hAnsi="Times New Roman" w:cs="Times New Roman"/>
              </w:rPr>
              <w:t>.</w:t>
            </w:r>
            <w:r w:rsidRPr="00592E15">
              <w:rPr>
                <w:rFonts w:ascii="Times New Roman" w:hAnsi="Times New Roman" w:cs="Times New Roman"/>
              </w:rPr>
              <w:t xml:space="preserve">, г. Киреевск, ул. Ленина, д. 32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7A4649" w:rsidRDefault="00A70BE2" w:rsidP="00A70B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530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5 % износа, не требует ремонта, 2017 год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F26ACF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="00A70BE2" w:rsidRPr="004D65B3">
              <w:rPr>
                <w:rFonts w:ascii="Times New Roman" w:hAnsi="Times New Roman" w:cs="Times New Roman"/>
              </w:rPr>
              <w:t>ассейн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4D65B3" w:rsidRDefault="00A70BE2" w:rsidP="00A70BE2">
            <w:pPr>
              <w:rPr>
                <w:rFonts w:ascii="Times New Roman" w:hAnsi="Times New Roman" w:cs="Times New Roman"/>
              </w:rPr>
            </w:pPr>
            <w:r w:rsidRPr="004D65B3">
              <w:rPr>
                <w:rFonts w:ascii="Times New Roman" w:hAnsi="Times New Roman" w:cs="Times New Roman"/>
              </w:rPr>
              <w:t>301264 Тульская область, г. Липки ул. Гоголя д. 2Г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100 % износа, требует ремонта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4D65B3" w:rsidRDefault="00F26ACF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A70BE2">
              <w:rPr>
                <w:rFonts w:ascii="Times New Roman" w:hAnsi="Times New Roman" w:cs="Times New Roman"/>
              </w:rPr>
              <w:t>тадион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301264 Тульская область, г. Липки ул. Советская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100 % износа, требует ремонта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Многофункциональная площадка «Газпром – детям»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301264 Тульская область, г. Липки ул. Гоголя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215EDC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Плоскостное сооружение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301264 Тульская область, г. Липки ул. Лермонтова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215EDC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100 % износа, требует ремонта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Лыжная база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592E15" w:rsidRDefault="00A70BE2" w:rsidP="00A70B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301264 Тульская область, г. Липки ул. Советская (на территории стадиона)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215EDC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100 % износа, требует ремонта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Физкультурно – оздоровительный комплекс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301262 Тульская область, г. Киреевск ул. Л.Толстого д. 12б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215EDC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2365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100 % износа 1988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Вело – лыже – роллерная трасса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301260 Тульская обл., г. Киреевск ул. Титова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215EDC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Вновь построенная, 2017</w:t>
            </w:r>
          </w:p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воркаут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301260 Тульская обл., г. Киреевск ул. Титова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215EDC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10% износа, 2016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Физкультурно – оздоровительный комплекс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301280 Тульская обл., г. Болохово, ул. Мира д. 20а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215EDC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1228</w:t>
            </w: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100 % износа,  1967</w:t>
            </w:r>
          </w:p>
        </w:tc>
      </w:tr>
      <w:tr w:rsidR="00A70BE2" w:rsidTr="00F26AC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Стадион</w:t>
            </w:r>
          </w:p>
        </w:tc>
        <w:tc>
          <w:tcPr>
            <w:tcW w:w="4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301280 Тульская обл., г. Болохово, ул. Мира д. 20а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Pr="00215EDC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70BE2" w:rsidRDefault="00A70BE2" w:rsidP="00991F2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26ACF" w:rsidRDefault="00F26ACF" w:rsidP="00A70BE2">
      <w:pPr>
        <w:tabs>
          <w:tab w:val="left" w:pos="12225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6ACF" w:rsidRDefault="00F26ACF" w:rsidP="00A70BE2">
      <w:pPr>
        <w:tabs>
          <w:tab w:val="left" w:pos="12225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6ACF" w:rsidRDefault="00F26ACF" w:rsidP="00A70BE2">
      <w:pPr>
        <w:tabs>
          <w:tab w:val="left" w:pos="12225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A70BE2" w:rsidRDefault="00A70BE2" w:rsidP="00413B90">
      <w:pPr>
        <w:tabs>
          <w:tab w:val="left" w:pos="12225"/>
        </w:tabs>
        <w:spacing w:after="0" w:line="240" w:lineRule="auto"/>
        <w:ind w:hanging="709"/>
        <w:rPr>
          <w:rFonts w:ascii="Times New Roman" w:hAnsi="Times New Roman" w:cs="Times New Roman"/>
          <w:b/>
          <w:i/>
          <w:sz w:val="24"/>
          <w:szCs w:val="24"/>
        </w:rPr>
      </w:pPr>
      <w:r w:rsidRPr="00991F21">
        <w:rPr>
          <w:rFonts w:ascii="Times New Roman" w:hAnsi="Times New Roman"/>
          <w:i/>
          <w:sz w:val="24"/>
          <w:szCs w:val="24"/>
        </w:rPr>
        <w:lastRenderedPageBreak/>
        <w:t>Таблица П-</w:t>
      </w:r>
      <w:r w:rsidR="00F26ACF">
        <w:rPr>
          <w:rFonts w:ascii="Times New Roman" w:hAnsi="Times New Roman"/>
          <w:i/>
          <w:sz w:val="24"/>
          <w:szCs w:val="24"/>
        </w:rPr>
        <w:t>7</w:t>
      </w:r>
      <w:r w:rsidRPr="00991F21">
        <w:rPr>
          <w:rFonts w:ascii="Times New Roman" w:hAnsi="Times New Roman"/>
          <w:i/>
          <w:sz w:val="24"/>
          <w:szCs w:val="24"/>
        </w:rPr>
        <w:t>.</w:t>
      </w:r>
      <w:r w:rsidR="00F26ACF">
        <w:rPr>
          <w:rFonts w:ascii="Times New Roman" w:hAnsi="Times New Roman"/>
          <w:i/>
          <w:sz w:val="24"/>
          <w:szCs w:val="24"/>
        </w:rPr>
        <w:t>2</w:t>
      </w:r>
      <w:r w:rsidR="00413B90">
        <w:rPr>
          <w:rFonts w:ascii="Times New Roman" w:hAnsi="Times New Roman"/>
          <w:i/>
          <w:sz w:val="24"/>
          <w:szCs w:val="24"/>
        </w:rPr>
        <w:t xml:space="preserve"> –</w:t>
      </w:r>
      <w:r w:rsidRPr="007E239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70BE2">
        <w:rPr>
          <w:rFonts w:ascii="Times New Roman" w:hAnsi="Times New Roman" w:cs="Times New Roman"/>
          <w:bCs/>
          <w:i/>
          <w:sz w:val="24"/>
          <w:szCs w:val="24"/>
        </w:rPr>
        <w:t xml:space="preserve">Фактическая и нормативная площади спортивных сооружений </w:t>
      </w:r>
      <w:r w:rsidR="008A235E">
        <w:rPr>
          <w:rFonts w:ascii="Times New Roman" w:hAnsi="Times New Roman" w:cs="Times New Roman"/>
          <w:bCs/>
          <w:i/>
          <w:sz w:val="24"/>
          <w:szCs w:val="24"/>
        </w:rPr>
        <w:t xml:space="preserve">(по состоянию </w:t>
      </w:r>
      <w:r w:rsidRPr="00A70BE2">
        <w:rPr>
          <w:rFonts w:ascii="Times New Roman" w:hAnsi="Times New Roman" w:cs="Times New Roman"/>
          <w:bCs/>
          <w:i/>
          <w:sz w:val="24"/>
          <w:szCs w:val="24"/>
        </w:rPr>
        <w:t>на 2019 г.</w:t>
      </w:r>
      <w:r w:rsidR="008A235E">
        <w:rPr>
          <w:rFonts w:ascii="Times New Roman" w:hAnsi="Times New Roman" w:cs="Times New Roman"/>
          <w:bCs/>
          <w:i/>
          <w:sz w:val="24"/>
          <w:szCs w:val="24"/>
        </w:rPr>
        <w:t>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70BE2" w:rsidRPr="00A70BE2" w:rsidRDefault="00A70BE2" w:rsidP="00A70BE2">
      <w:pPr>
        <w:tabs>
          <w:tab w:val="left" w:pos="12225"/>
        </w:tabs>
        <w:spacing w:after="0" w:line="240" w:lineRule="auto"/>
        <w:rPr>
          <w:rFonts w:ascii="Times New Roman" w:hAnsi="Times New Roman" w:cs="Times New Roman"/>
          <w:b/>
          <w:i/>
          <w:sz w:val="8"/>
          <w:szCs w:val="8"/>
        </w:rPr>
      </w:pPr>
    </w:p>
    <w:tbl>
      <w:tblPr>
        <w:tblStyle w:val="a7"/>
        <w:tblW w:w="16160" w:type="dxa"/>
        <w:tblInd w:w="-856" w:type="dxa"/>
        <w:tblLayout w:type="fixed"/>
        <w:tblLook w:val="04A0"/>
      </w:tblPr>
      <w:tblGrid>
        <w:gridCol w:w="3403"/>
        <w:gridCol w:w="3544"/>
        <w:gridCol w:w="1701"/>
        <w:gridCol w:w="1559"/>
        <w:gridCol w:w="1134"/>
        <w:gridCol w:w="1843"/>
        <w:gridCol w:w="2976"/>
      </w:tblGrid>
      <w:tr w:rsidR="00A70BE2" w:rsidTr="00F26ACF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Виды спортивных сооружений</w:t>
            </w:r>
          </w:p>
        </w:tc>
        <w:tc>
          <w:tcPr>
            <w:tcW w:w="35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Мощность нормативная на 1 тыс.чел.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Фактическая мощность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Загрузка объекта, %</w:t>
            </w:r>
          </w:p>
        </w:tc>
        <w:tc>
          <w:tcPr>
            <w:tcW w:w="48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Фактическая обеспеченность спортивными сооружениями на 2019 г.</w:t>
            </w:r>
          </w:p>
        </w:tc>
      </w:tr>
      <w:tr w:rsidR="00A70BE2" w:rsidTr="00F26ACF">
        <w:tc>
          <w:tcPr>
            <w:tcW w:w="34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vAlign w:val="center"/>
            <w:hideMark/>
          </w:tcPr>
          <w:p w:rsidR="00A70BE2" w:rsidRPr="00A70BE2" w:rsidRDefault="00A70BE2" w:rsidP="00A70BE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vAlign w:val="center"/>
            <w:hideMark/>
          </w:tcPr>
          <w:p w:rsidR="00A70BE2" w:rsidRPr="00A70BE2" w:rsidRDefault="00A70BE2" w:rsidP="00A70BE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vAlign w:val="center"/>
            <w:hideMark/>
          </w:tcPr>
          <w:p w:rsidR="00A70BE2" w:rsidRPr="00A70BE2" w:rsidRDefault="00A70BE2" w:rsidP="00A70BE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vAlign w:val="center"/>
            <w:hideMark/>
          </w:tcPr>
          <w:p w:rsidR="00A70BE2" w:rsidRPr="00A70BE2" w:rsidRDefault="00A70BE2" w:rsidP="00A70BE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vAlign w:val="center"/>
            <w:hideMark/>
          </w:tcPr>
          <w:p w:rsidR="00A70BE2" w:rsidRPr="00A70BE2" w:rsidRDefault="00A70BE2" w:rsidP="00A70BE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число, ед.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Площадь</w:t>
            </w:r>
          </w:p>
        </w:tc>
      </w:tr>
      <w:tr w:rsidR="00A70BE2" w:rsidTr="00F26ACF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Спортивные залы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физкультурно-оздоровительных занятий,</w:t>
            </w:r>
            <w:r w:rsidR="00193F6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70-80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70BE2" w:rsidTr="00F26ACF">
        <w:tc>
          <w:tcPr>
            <w:tcW w:w="34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BE2" w:rsidRDefault="00A70BE2" w:rsidP="00A70B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Общего пользования, 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60-80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556380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5151 м</w:t>
            </w:r>
            <w:r w:rsidRPr="00193F67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A70BE2" w:rsidTr="00F26ACF"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Плоскостные спортивные сооружения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Территория, га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0,7-0,9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139796,5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 га</w:t>
            </w:r>
          </w:p>
        </w:tc>
      </w:tr>
    </w:tbl>
    <w:p w:rsidR="00A70BE2" w:rsidRDefault="00A70BE2" w:rsidP="00A70B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0BE2" w:rsidRDefault="00A70BE2" w:rsidP="00A70BE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E2390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i/>
          <w:sz w:val="24"/>
          <w:szCs w:val="24"/>
        </w:rPr>
        <w:t>П-</w:t>
      </w:r>
      <w:r w:rsidR="00413B90">
        <w:rPr>
          <w:rFonts w:ascii="Times New Roman" w:hAnsi="Times New Roman" w:cs="Times New Roman"/>
          <w:i/>
          <w:sz w:val="24"/>
          <w:szCs w:val="24"/>
        </w:rPr>
        <w:t>7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413B90">
        <w:rPr>
          <w:rFonts w:ascii="Times New Roman" w:hAnsi="Times New Roman" w:cs="Times New Roman"/>
          <w:i/>
          <w:sz w:val="24"/>
          <w:szCs w:val="24"/>
        </w:rPr>
        <w:t>3</w:t>
      </w:r>
      <w:r w:rsidRPr="007E239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13B90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7E239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70BE2">
        <w:rPr>
          <w:rFonts w:ascii="Times New Roman" w:hAnsi="Times New Roman" w:cs="Times New Roman"/>
          <w:bCs/>
          <w:i/>
          <w:sz w:val="24"/>
          <w:szCs w:val="24"/>
        </w:rPr>
        <w:t>Распределение по видам секций и возрасту</w:t>
      </w:r>
      <w:r w:rsidRPr="002E53A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70BE2" w:rsidRPr="00A70BE2" w:rsidRDefault="00A70BE2" w:rsidP="00A70BE2">
      <w:pPr>
        <w:spacing w:after="0" w:line="240" w:lineRule="auto"/>
        <w:rPr>
          <w:rFonts w:ascii="Times New Roman" w:hAnsi="Times New Roman" w:cs="Times New Roman"/>
          <w:b/>
          <w:i/>
          <w:sz w:val="8"/>
          <w:szCs w:val="8"/>
        </w:rPr>
      </w:pPr>
    </w:p>
    <w:tbl>
      <w:tblPr>
        <w:tblStyle w:val="a7"/>
        <w:tblW w:w="0" w:type="auto"/>
        <w:tblLook w:val="04A0"/>
      </w:tblPr>
      <w:tblGrid>
        <w:gridCol w:w="675"/>
        <w:gridCol w:w="3828"/>
        <w:gridCol w:w="608"/>
        <w:gridCol w:w="220"/>
        <w:gridCol w:w="51"/>
        <w:gridCol w:w="608"/>
        <w:gridCol w:w="41"/>
        <w:gridCol w:w="201"/>
        <w:gridCol w:w="19"/>
        <w:gridCol w:w="10"/>
        <w:gridCol w:w="608"/>
        <w:gridCol w:w="41"/>
        <w:gridCol w:w="173"/>
        <w:gridCol w:w="57"/>
        <w:gridCol w:w="31"/>
        <w:gridCol w:w="306"/>
        <w:gridCol w:w="41"/>
        <w:gridCol w:w="189"/>
        <w:gridCol w:w="45"/>
        <w:gridCol w:w="40"/>
        <w:gridCol w:w="581"/>
        <w:gridCol w:w="52"/>
        <w:gridCol w:w="31"/>
        <w:gridCol w:w="44"/>
        <w:gridCol w:w="10"/>
        <w:gridCol w:w="753"/>
        <w:gridCol w:w="12"/>
        <w:gridCol w:w="76"/>
        <w:gridCol w:w="13"/>
        <w:gridCol w:w="50"/>
        <w:gridCol w:w="99"/>
        <w:gridCol w:w="471"/>
        <w:gridCol w:w="9"/>
        <w:gridCol w:w="43"/>
        <w:gridCol w:w="24"/>
        <w:gridCol w:w="13"/>
        <w:gridCol w:w="14"/>
        <w:gridCol w:w="157"/>
        <w:gridCol w:w="718"/>
        <w:gridCol w:w="15"/>
        <w:gridCol w:w="8"/>
        <w:gridCol w:w="209"/>
        <w:gridCol w:w="13"/>
        <w:gridCol w:w="554"/>
        <w:gridCol w:w="13"/>
      </w:tblGrid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Вид спорта</w:t>
            </w:r>
          </w:p>
        </w:tc>
        <w:tc>
          <w:tcPr>
            <w:tcW w:w="392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Количество участников</w:t>
            </w:r>
          </w:p>
        </w:tc>
        <w:tc>
          <w:tcPr>
            <w:tcW w:w="3349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Руководитель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баскетбол</w:t>
            </w:r>
          </w:p>
        </w:tc>
        <w:tc>
          <w:tcPr>
            <w:tcW w:w="392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429/142</w:t>
            </w:r>
          </w:p>
        </w:tc>
        <w:tc>
          <w:tcPr>
            <w:tcW w:w="3349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6/4</w:t>
            </w:r>
          </w:p>
        </w:tc>
      </w:tr>
      <w:tr w:rsidR="00A70BE2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Возраст, лет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1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88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3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A70BE2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Количество, человек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1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85/26</w:t>
            </w:r>
          </w:p>
        </w:tc>
        <w:tc>
          <w:tcPr>
            <w:tcW w:w="1088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75/34</w:t>
            </w:r>
          </w:p>
        </w:tc>
        <w:tc>
          <w:tcPr>
            <w:tcW w:w="73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52/22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38/19</w:t>
            </w:r>
          </w:p>
        </w:tc>
        <w:tc>
          <w:tcPr>
            <w:tcW w:w="8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Вид спорта</w:t>
            </w:r>
          </w:p>
        </w:tc>
        <w:tc>
          <w:tcPr>
            <w:tcW w:w="392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Количество участников</w:t>
            </w:r>
          </w:p>
        </w:tc>
        <w:tc>
          <w:tcPr>
            <w:tcW w:w="3349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A70BE2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BE2">
              <w:rPr>
                <w:rFonts w:ascii="Times New Roman" w:hAnsi="Times New Roman" w:cs="Times New Roman"/>
                <w:b/>
                <w:bCs/>
              </w:rPr>
              <w:t>Руководитель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волейбол</w:t>
            </w:r>
          </w:p>
        </w:tc>
        <w:tc>
          <w:tcPr>
            <w:tcW w:w="392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477/97</w:t>
            </w:r>
          </w:p>
        </w:tc>
        <w:tc>
          <w:tcPr>
            <w:tcW w:w="3349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5/8</w:t>
            </w:r>
          </w:p>
        </w:tc>
      </w:tr>
      <w:tr w:rsidR="00A70BE2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Возраст, лет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1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88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3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A70BE2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Количество, человек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5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1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87/12</w:t>
            </w:r>
          </w:p>
        </w:tc>
        <w:tc>
          <w:tcPr>
            <w:tcW w:w="1088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53/30</w:t>
            </w:r>
          </w:p>
        </w:tc>
        <w:tc>
          <w:tcPr>
            <w:tcW w:w="73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74/11</w:t>
            </w:r>
          </w:p>
        </w:tc>
        <w:tc>
          <w:tcPr>
            <w:tcW w:w="7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Вид спорта</w:t>
            </w:r>
          </w:p>
        </w:tc>
        <w:tc>
          <w:tcPr>
            <w:tcW w:w="3870" w:type="dxa"/>
            <w:gridSpan w:val="1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Количество участников</w:t>
            </w:r>
          </w:p>
        </w:tc>
        <w:tc>
          <w:tcPr>
            <w:tcW w:w="3401" w:type="dxa"/>
            <w:gridSpan w:val="2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Руководитель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каратэ</w:t>
            </w:r>
          </w:p>
        </w:tc>
        <w:tc>
          <w:tcPr>
            <w:tcW w:w="3870" w:type="dxa"/>
            <w:gridSpan w:val="1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60/25</w:t>
            </w:r>
          </w:p>
        </w:tc>
        <w:tc>
          <w:tcPr>
            <w:tcW w:w="3401" w:type="dxa"/>
            <w:gridSpan w:val="2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</w:t>
            </w:r>
          </w:p>
        </w:tc>
      </w:tr>
      <w:tr w:rsidR="00153A8B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Возраст, лет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6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4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2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A70BE2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Количество, человек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784973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784973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784973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784973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30/8</w:t>
            </w:r>
          </w:p>
        </w:tc>
        <w:tc>
          <w:tcPr>
            <w:tcW w:w="104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20/10</w:t>
            </w:r>
          </w:p>
        </w:tc>
        <w:tc>
          <w:tcPr>
            <w:tcW w:w="62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10/7</w:t>
            </w:r>
          </w:p>
        </w:tc>
        <w:tc>
          <w:tcPr>
            <w:tcW w:w="92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784973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784973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Вид спорта</w:t>
            </w:r>
          </w:p>
        </w:tc>
        <w:tc>
          <w:tcPr>
            <w:tcW w:w="3870" w:type="dxa"/>
            <w:gridSpan w:val="1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Количество участников</w:t>
            </w:r>
          </w:p>
        </w:tc>
        <w:tc>
          <w:tcPr>
            <w:tcW w:w="3401" w:type="dxa"/>
            <w:gridSpan w:val="2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Руководитель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Легкая атлетика</w:t>
            </w:r>
          </w:p>
        </w:tc>
        <w:tc>
          <w:tcPr>
            <w:tcW w:w="3870" w:type="dxa"/>
            <w:gridSpan w:val="1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75/105</w:t>
            </w:r>
          </w:p>
        </w:tc>
        <w:tc>
          <w:tcPr>
            <w:tcW w:w="3401" w:type="dxa"/>
            <w:gridSpan w:val="2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5/5</w:t>
            </w:r>
          </w:p>
        </w:tc>
      </w:tr>
      <w:tr w:rsidR="00153A8B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Возраст, лет</w:t>
            </w:r>
          </w:p>
        </w:tc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2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A70BE2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Количество, человек</w:t>
            </w:r>
          </w:p>
        </w:tc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35/0</w:t>
            </w:r>
          </w:p>
        </w:tc>
        <w:tc>
          <w:tcPr>
            <w:tcW w:w="9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10/3</w:t>
            </w:r>
          </w:p>
        </w:tc>
        <w:tc>
          <w:tcPr>
            <w:tcW w:w="8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7/6</w:t>
            </w:r>
          </w:p>
        </w:tc>
        <w:tc>
          <w:tcPr>
            <w:tcW w:w="6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8/19</w:t>
            </w:r>
          </w:p>
        </w:tc>
        <w:tc>
          <w:tcPr>
            <w:tcW w:w="85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36/18</w:t>
            </w:r>
          </w:p>
        </w:tc>
        <w:tc>
          <w:tcPr>
            <w:tcW w:w="99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29/20</w:t>
            </w:r>
          </w:p>
        </w:tc>
        <w:tc>
          <w:tcPr>
            <w:tcW w:w="72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12/12</w:t>
            </w:r>
          </w:p>
        </w:tc>
        <w:tc>
          <w:tcPr>
            <w:tcW w:w="8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Вид спорта</w:t>
            </w:r>
          </w:p>
        </w:tc>
        <w:tc>
          <w:tcPr>
            <w:tcW w:w="392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Количество участников</w:t>
            </w:r>
          </w:p>
        </w:tc>
        <w:tc>
          <w:tcPr>
            <w:tcW w:w="3349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Руководитель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33367C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="00A70BE2">
              <w:rPr>
                <w:rFonts w:ascii="Times New Roman" w:hAnsi="Times New Roman" w:cs="Times New Roman"/>
              </w:rPr>
              <w:t>ыжи</w:t>
            </w:r>
          </w:p>
        </w:tc>
        <w:tc>
          <w:tcPr>
            <w:tcW w:w="392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175/43</w:t>
            </w:r>
          </w:p>
        </w:tc>
        <w:tc>
          <w:tcPr>
            <w:tcW w:w="3349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</w:t>
            </w:r>
          </w:p>
        </w:tc>
      </w:tr>
      <w:tr w:rsidR="00153A8B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Возраст, лет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4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3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A70BE2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Количество, человек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18/6</w:t>
            </w:r>
          </w:p>
        </w:tc>
        <w:tc>
          <w:tcPr>
            <w:tcW w:w="6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27/7</w:t>
            </w:r>
          </w:p>
        </w:tc>
        <w:tc>
          <w:tcPr>
            <w:tcW w:w="94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20/15</w:t>
            </w:r>
          </w:p>
        </w:tc>
        <w:tc>
          <w:tcPr>
            <w:tcW w:w="83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37/8</w:t>
            </w:r>
          </w:p>
        </w:tc>
        <w:tc>
          <w:tcPr>
            <w:tcW w:w="7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20/7</w:t>
            </w:r>
          </w:p>
        </w:tc>
        <w:tc>
          <w:tcPr>
            <w:tcW w:w="99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Вид спорта</w:t>
            </w:r>
          </w:p>
        </w:tc>
        <w:tc>
          <w:tcPr>
            <w:tcW w:w="392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Количество участников</w:t>
            </w:r>
          </w:p>
        </w:tc>
        <w:tc>
          <w:tcPr>
            <w:tcW w:w="3349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Руководитель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Настольный теннис</w:t>
            </w:r>
          </w:p>
        </w:tc>
        <w:tc>
          <w:tcPr>
            <w:tcW w:w="392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0/32</w:t>
            </w:r>
          </w:p>
        </w:tc>
        <w:tc>
          <w:tcPr>
            <w:tcW w:w="3349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0/1</w:t>
            </w:r>
          </w:p>
        </w:tc>
      </w:tr>
      <w:tr w:rsidR="00153A8B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Возраст, лет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4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A70BE2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Количество, человек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784973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784973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0/16</w:t>
            </w:r>
          </w:p>
        </w:tc>
        <w:tc>
          <w:tcPr>
            <w:tcW w:w="6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0/16</w:t>
            </w:r>
          </w:p>
        </w:tc>
        <w:tc>
          <w:tcPr>
            <w:tcW w:w="94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0/4</w:t>
            </w:r>
          </w:p>
        </w:tc>
        <w:tc>
          <w:tcPr>
            <w:tcW w:w="8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0/12</w:t>
            </w:r>
          </w:p>
        </w:tc>
        <w:tc>
          <w:tcPr>
            <w:tcW w:w="70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Вид спорта</w:t>
            </w:r>
          </w:p>
        </w:tc>
        <w:tc>
          <w:tcPr>
            <w:tcW w:w="392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Количество участников</w:t>
            </w:r>
          </w:p>
        </w:tc>
        <w:tc>
          <w:tcPr>
            <w:tcW w:w="3349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Руководитель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Рукопашный бой</w:t>
            </w:r>
          </w:p>
        </w:tc>
        <w:tc>
          <w:tcPr>
            <w:tcW w:w="392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105/0</w:t>
            </w:r>
          </w:p>
        </w:tc>
        <w:tc>
          <w:tcPr>
            <w:tcW w:w="3349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2/0</w:t>
            </w:r>
          </w:p>
        </w:tc>
      </w:tr>
      <w:tr w:rsidR="00A70BE2" w:rsidTr="00153A8B">
        <w:trPr>
          <w:trHeight w:val="328"/>
        </w:trPr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Возраст, лет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A70BE2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Количество, человек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4/0</w:t>
            </w:r>
          </w:p>
        </w:tc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17/0</w:t>
            </w:r>
          </w:p>
        </w:tc>
        <w:tc>
          <w:tcPr>
            <w:tcW w:w="9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</w:t>
            </w:r>
          </w:p>
        </w:tc>
        <w:tc>
          <w:tcPr>
            <w:tcW w:w="6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</w:t>
            </w:r>
          </w:p>
        </w:tc>
        <w:tc>
          <w:tcPr>
            <w:tcW w:w="9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34/0</w:t>
            </w:r>
          </w:p>
        </w:tc>
        <w:tc>
          <w:tcPr>
            <w:tcW w:w="8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3//0</w:t>
            </w:r>
          </w:p>
        </w:tc>
        <w:tc>
          <w:tcPr>
            <w:tcW w:w="70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3/0</w:t>
            </w:r>
          </w:p>
        </w:tc>
        <w:tc>
          <w:tcPr>
            <w:tcW w:w="99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Вид спорта</w:t>
            </w:r>
          </w:p>
        </w:tc>
        <w:tc>
          <w:tcPr>
            <w:tcW w:w="392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Количество участников</w:t>
            </w:r>
          </w:p>
        </w:tc>
        <w:tc>
          <w:tcPr>
            <w:tcW w:w="3349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Руководитель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33367C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A70BE2">
              <w:rPr>
                <w:rFonts w:ascii="Times New Roman" w:hAnsi="Times New Roman" w:cs="Times New Roman"/>
              </w:rPr>
              <w:t>амбо</w:t>
            </w:r>
          </w:p>
        </w:tc>
        <w:tc>
          <w:tcPr>
            <w:tcW w:w="392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172/0</w:t>
            </w:r>
          </w:p>
        </w:tc>
        <w:tc>
          <w:tcPr>
            <w:tcW w:w="3349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1/0</w:t>
            </w:r>
          </w:p>
        </w:tc>
      </w:tr>
      <w:tr w:rsidR="00A70BE2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Возраст, лет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A70BE2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Количество, человек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6/0</w:t>
            </w:r>
          </w:p>
        </w:tc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34/0</w:t>
            </w:r>
          </w:p>
        </w:tc>
        <w:tc>
          <w:tcPr>
            <w:tcW w:w="9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35/0</w:t>
            </w:r>
          </w:p>
        </w:tc>
        <w:tc>
          <w:tcPr>
            <w:tcW w:w="6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26/0</w:t>
            </w:r>
          </w:p>
        </w:tc>
        <w:tc>
          <w:tcPr>
            <w:tcW w:w="9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</w:t>
            </w:r>
          </w:p>
        </w:tc>
        <w:tc>
          <w:tcPr>
            <w:tcW w:w="8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</w:t>
            </w:r>
          </w:p>
        </w:tc>
        <w:tc>
          <w:tcPr>
            <w:tcW w:w="70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</w:t>
            </w:r>
          </w:p>
        </w:tc>
        <w:tc>
          <w:tcPr>
            <w:tcW w:w="99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4/0</w:t>
            </w:r>
          </w:p>
        </w:tc>
        <w:tc>
          <w:tcPr>
            <w:tcW w:w="7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784973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Вид спорта</w:t>
            </w:r>
          </w:p>
        </w:tc>
        <w:tc>
          <w:tcPr>
            <w:tcW w:w="392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Количество участников</w:t>
            </w:r>
          </w:p>
        </w:tc>
        <w:tc>
          <w:tcPr>
            <w:tcW w:w="3349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784973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4973">
              <w:rPr>
                <w:rFonts w:ascii="Times New Roman" w:hAnsi="Times New Roman" w:cs="Times New Roman"/>
                <w:b/>
                <w:bCs/>
              </w:rPr>
              <w:t>Руководитель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Спортивное ориентирование</w:t>
            </w:r>
          </w:p>
        </w:tc>
        <w:tc>
          <w:tcPr>
            <w:tcW w:w="392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10/3</w:t>
            </w:r>
          </w:p>
        </w:tc>
        <w:tc>
          <w:tcPr>
            <w:tcW w:w="3349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</w:t>
            </w:r>
          </w:p>
        </w:tc>
      </w:tr>
      <w:tr w:rsidR="00A70BE2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Возраст, лет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1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A70BE2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Количество, человек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784973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784973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784973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1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4/3</w:t>
            </w:r>
          </w:p>
        </w:tc>
        <w:tc>
          <w:tcPr>
            <w:tcW w:w="8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784973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784973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784973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784973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153A8B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A8B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153A8B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A8B">
              <w:rPr>
                <w:rFonts w:ascii="Times New Roman" w:hAnsi="Times New Roman" w:cs="Times New Roman"/>
                <w:b/>
                <w:bCs/>
              </w:rPr>
              <w:t>Вид спорта</w:t>
            </w:r>
          </w:p>
        </w:tc>
        <w:tc>
          <w:tcPr>
            <w:tcW w:w="3953" w:type="dxa"/>
            <w:gridSpan w:val="2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153A8B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A8B">
              <w:rPr>
                <w:rFonts w:ascii="Times New Roman" w:hAnsi="Times New Roman" w:cs="Times New Roman"/>
                <w:b/>
                <w:bCs/>
              </w:rPr>
              <w:t>Количество участников</w:t>
            </w:r>
          </w:p>
        </w:tc>
        <w:tc>
          <w:tcPr>
            <w:tcW w:w="3318" w:type="dxa"/>
            <w:gridSpan w:val="2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153A8B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A8B">
              <w:rPr>
                <w:rFonts w:ascii="Times New Roman" w:hAnsi="Times New Roman" w:cs="Times New Roman"/>
                <w:b/>
                <w:bCs/>
              </w:rPr>
              <w:t>Руководитель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Фитнес - аэробика</w:t>
            </w:r>
          </w:p>
        </w:tc>
        <w:tc>
          <w:tcPr>
            <w:tcW w:w="3953" w:type="dxa"/>
            <w:gridSpan w:val="2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8/12</w:t>
            </w:r>
          </w:p>
        </w:tc>
        <w:tc>
          <w:tcPr>
            <w:tcW w:w="3318" w:type="dxa"/>
            <w:gridSpan w:val="2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</w:t>
            </w:r>
          </w:p>
        </w:tc>
      </w:tr>
      <w:tr w:rsidR="00A70BE2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Возраст, лет</w:t>
            </w:r>
          </w:p>
        </w:tc>
        <w:tc>
          <w:tcPr>
            <w:tcW w:w="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1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A70BE2" w:rsidTr="00153A8B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Количество, человек</w:t>
            </w:r>
          </w:p>
        </w:tc>
        <w:tc>
          <w:tcPr>
            <w:tcW w:w="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150/20</w:t>
            </w:r>
          </w:p>
        </w:tc>
        <w:tc>
          <w:tcPr>
            <w:tcW w:w="9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80/0</w:t>
            </w:r>
          </w:p>
        </w:tc>
        <w:tc>
          <w:tcPr>
            <w:tcW w:w="9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</w:t>
            </w:r>
          </w:p>
        </w:tc>
        <w:tc>
          <w:tcPr>
            <w:tcW w:w="5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5/0</w:t>
            </w:r>
          </w:p>
        </w:tc>
        <w:tc>
          <w:tcPr>
            <w:tcW w:w="70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3/9</w:t>
            </w:r>
          </w:p>
        </w:tc>
        <w:tc>
          <w:tcPr>
            <w:tcW w:w="81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0/3</w:t>
            </w:r>
          </w:p>
        </w:tc>
        <w:tc>
          <w:tcPr>
            <w:tcW w:w="70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153A8B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153A8B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153A8B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153A8B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A8B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153A8B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A8B">
              <w:rPr>
                <w:rFonts w:ascii="Times New Roman" w:hAnsi="Times New Roman" w:cs="Times New Roman"/>
                <w:b/>
                <w:bCs/>
              </w:rPr>
              <w:t>Вид спорта</w:t>
            </w:r>
          </w:p>
        </w:tc>
        <w:tc>
          <w:tcPr>
            <w:tcW w:w="392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153A8B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A8B">
              <w:rPr>
                <w:rFonts w:ascii="Times New Roman" w:hAnsi="Times New Roman" w:cs="Times New Roman"/>
                <w:b/>
                <w:bCs/>
              </w:rPr>
              <w:t>Количество участников</w:t>
            </w:r>
          </w:p>
        </w:tc>
        <w:tc>
          <w:tcPr>
            <w:tcW w:w="3349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153A8B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A8B">
              <w:rPr>
                <w:rFonts w:ascii="Times New Roman" w:hAnsi="Times New Roman" w:cs="Times New Roman"/>
                <w:b/>
                <w:bCs/>
              </w:rPr>
              <w:t>Руководитель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33367C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="00A70BE2">
              <w:rPr>
                <w:rFonts w:ascii="Times New Roman" w:hAnsi="Times New Roman" w:cs="Times New Roman"/>
              </w:rPr>
              <w:t>утбол</w:t>
            </w:r>
          </w:p>
        </w:tc>
        <w:tc>
          <w:tcPr>
            <w:tcW w:w="392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165/49</w:t>
            </w:r>
          </w:p>
        </w:tc>
        <w:tc>
          <w:tcPr>
            <w:tcW w:w="3349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2/2</w:t>
            </w:r>
          </w:p>
        </w:tc>
      </w:tr>
      <w:tr w:rsidR="00A70BE2" w:rsidTr="00156A99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Возраст, лет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1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1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8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A70BE2" w:rsidTr="00156A99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Количество, человек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1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38/21</w:t>
            </w:r>
          </w:p>
        </w:tc>
        <w:tc>
          <w:tcPr>
            <w:tcW w:w="8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39/18</w:t>
            </w:r>
          </w:p>
        </w:tc>
        <w:tc>
          <w:tcPr>
            <w:tcW w:w="71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41/10</w:t>
            </w:r>
          </w:p>
        </w:tc>
        <w:tc>
          <w:tcPr>
            <w:tcW w:w="99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8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153A8B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153A8B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A8B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153A8B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A8B">
              <w:rPr>
                <w:rFonts w:ascii="Times New Roman" w:hAnsi="Times New Roman" w:cs="Times New Roman"/>
                <w:b/>
                <w:bCs/>
              </w:rPr>
              <w:t>Вид спорта</w:t>
            </w:r>
          </w:p>
        </w:tc>
        <w:tc>
          <w:tcPr>
            <w:tcW w:w="4007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153A8B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A8B">
              <w:rPr>
                <w:rFonts w:ascii="Times New Roman" w:hAnsi="Times New Roman" w:cs="Times New Roman"/>
                <w:b/>
                <w:bCs/>
              </w:rPr>
              <w:t>Количество участников</w:t>
            </w:r>
          </w:p>
        </w:tc>
        <w:tc>
          <w:tcPr>
            <w:tcW w:w="3264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153A8B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A8B">
              <w:rPr>
                <w:rFonts w:ascii="Times New Roman" w:hAnsi="Times New Roman" w:cs="Times New Roman"/>
                <w:b/>
                <w:bCs/>
              </w:rPr>
              <w:t>Руководитель</w:t>
            </w:r>
          </w:p>
        </w:tc>
      </w:tr>
      <w:tr w:rsidR="00A70BE2" w:rsidTr="00153A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33367C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A70BE2">
              <w:rPr>
                <w:rFonts w:ascii="Times New Roman" w:hAnsi="Times New Roman" w:cs="Times New Roman"/>
              </w:rPr>
              <w:t>ахматы</w:t>
            </w:r>
          </w:p>
        </w:tc>
        <w:tc>
          <w:tcPr>
            <w:tcW w:w="4007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118/51</w:t>
            </w:r>
          </w:p>
        </w:tc>
        <w:tc>
          <w:tcPr>
            <w:tcW w:w="3264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</w:t>
            </w:r>
          </w:p>
        </w:tc>
      </w:tr>
      <w:tr w:rsidR="00153A8B" w:rsidTr="00156A99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Возраст, лет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1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153A8B" w:rsidTr="00156A99"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Количество, человек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4/0</w:t>
            </w:r>
          </w:p>
        </w:tc>
        <w:tc>
          <w:tcPr>
            <w:tcW w:w="85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17/6</w:t>
            </w:r>
          </w:p>
        </w:tc>
        <w:tc>
          <w:tcPr>
            <w:tcW w:w="70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28/8</w:t>
            </w:r>
          </w:p>
        </w:tc>
        <w:tc>
          <w:tcPr>
            <w:tcW w:w="71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20/17</w:t>
            </w:r>
          </w:p>
        </w:tc>
        <w:tc>
          <w:tcPr>
            <w:tcW w:w="85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19/10</w:t>
            </w:r>
          </w:p>
        </w:tc>
        <w:tc>
          <w:tcPr>
            <w:tcW w:w="70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20/8</w:t>
            </w:r>
          </w:p>
        </w:tc>
        <w:tc>
          <w:tcPr>
            <w:tcW w:w="113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10/2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0BE2" w:rsidTr="00153A8B">
        <w:trPr>
          <w:gridAfter w:val="1"/>
          <w:wAfter w:w="13" w:type="dxa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153A8B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A8B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153A8B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A8B">
              <w:rPr>
                <w:rFonts w:ascii="Times New Roman" w:hAnsi="Times New Roman" w:cs="Times New Roman"/>
                <w:b/>
                <w:bCs/>
              </w:rPr>
              <w:t>Вид спорта</w:t>
            </w:r>
          </w:p>
        </w:tc>
        <w:tc>
          <w:tcPr>
            <w:tcW w:w="5557" w:type="dxa"/>
            <w:gridSpan w:val="3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153A8B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A8B">
              <w:rPr>
                <w:rFonts w:ascii="Times New Roman" w:hAnsi="Times New Roman" w:cs="Times New Roman"/>
                <w:b/>
                <w:bCs/>
              </w:rPr>
              <w:t>Количество участников</w:t>
            </w:r>
          </w:p>
        </w:tc>
        <w:tc>
          <w:tcPr>
            <w:tcW w:w="170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44061" w:themeFill="accent1" w:themeFillShade="80"/>
            <w:hideMark/>
          </w:tcPr>
          <w:p w:rsidR="00A70BE2" w:rsidRPr="00153A8B" w:rsidRDefault="00A70BE2" w:rsidP="00A70B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A8B">
              <w:rPr>
                <w:rFonts w:ascii="Times New Roman" w:hAnsi="Times New Roman" w:cs="Times New Roman"/>
                <w:b/>
                <w:bCs/>
              </w:rPr>
              <w:t>Руководитель</w:t>
            </w:r>
          </w:p>
        </w:tc>
      </w:tr>
      <w:tr w:rsidR="00A70BE2" w:rsidTr="00153A8B">
        <w:trPr>
          <w:gridAfter w:val="1"/>
          <w:wAfter w:w="13" w:type="dxa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33367C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A70BE2">
              <w:rPr>
                <w:rFonts w:ascii="Times New Roman" w:hAnsi="Times New Roman" w:cs="Times New Roman"/>
              </w:rPr>
              <w:t>ашки</w:t>
            </w:r>
          </w:p>
        </w:tc>
        <w:tc>
          <w:tcPr>
            <w:tcW w:w="5557" w:type="dxa"/>
            <w:gridSpan w:val="3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0/10</w:t>
            </w:r>
          </w:p>
        </w:tc>
        <w:tc>
          <w:tcPr>
            <w:tcW w:w="170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0/1</w:t>
            </w:r>
          </w:p>
        </w:tc>
      </w:tr>
      <w:tr w:rsidR="00A70BE2" w:rsidTr="00156A99">
        <w:trPr>
          <w:gridAfter w:val="1"/>
          <w:wAfter w:w="13" w:type="dxa"/>
        </w:trPr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Возраст, лет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A70BE2" w:rsidTr="00156A99">
        <w:trPr>
          <w:gridAfter w:val="1"/>
          <w:wAfter w:w="13" w:type="dxa"/>
        </w:trPr>
        <w:tc>
          <w:tcPr>
            <w:tcW w:w="4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Количество, человек</w:t>
            </w:r>
          </w:p>
        </w:tc>
        <w:tc>
          <w:tcPr>
            <w:tcW w:w="8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2/2</w:t>
            </w:r>
          </w:p>
        </w:tc>
        <w:tc>
          <w:tcPr>
            <w:tcW w:w="8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2/2</w:t>
            </w:r>
          </w:p>
        </w:tc>
        <w:tc>
          <w:tcPr>
            <w:tcW w:w="85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6/6</w:t>
            </w:r>
          </w:p>
        </w:tc>
        <w:tc>
          <w:tcPr>
            <w:tcW w:w="70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5/5</w:t>
            </w:r>
          </w:p>
        </w:tc>
        <w:tc>
          <w:tcPr>
            <w:tcW w:w="7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0/8</w:t>
            </w:r>
          </w:p>
        </w:tc>
        <w:tc>
          <w:tcPr>
            <w:tcW w:w="8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0/2</w:t>
            </w:r>
          </w:p>
        </w:tc>
        <w:tc>
          <w:tcPr>
            <w:tcW w:w="70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BE2" w:rsidRDefault="00A70BE2" w:rsidP="00A70BE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70BE2" w:rsidRDefault="00A70BE2" w:rsidP="00A70B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A77" w:rsidRDefault="00081A77" w:rsidP="00A70B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A77" w:rsidRDefault="00081A77" w:rsidP="00413B90">
      <w:pPr>
        <w:spacing w:after="0" w:line="240" w:lineRule="auto"/>
        <w:ind w:left="-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Таблица П-</w:t>
      </w:r>
      <w:r w:rsidR="00413B90">
        <w:rPr>
          <w:rFonts w:ascii="Times New Roman" w:hAnsi="Times New Roman" w:cs="Times New Roman"/>
          <w:i/>
          <w:sz w:val="24"/>
          <w:szCs w:val="24"/>
        </w:rPr>
        <w:t>7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413B90">
        <w:rPr>
          <w:rFonts w:ascii="Times New Roman" w:hAnsi="Times New Roman" w:cs="Times New Roman"/>
          <w:i/>
          <w:sz w:val="24"/>
          <w:szCs w:val="24"/>
        </w:rPr>
        <w:t>4</w:t>
      </w:r>
      <w:r w:rsidRPr="00081A7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13B90">
        <w:rPr>
          <w:rFonts w:ascii="Times New Roman" w:hAnsi="Times New Roman" w:cs="Times New Roman"/>
          <w:i/>
          <w:sz w:val="24"/>
          <w:szCs w:val="24"/>
        </w:rPr>
        <w:t>–</w:t>
      </w:r>
      <w:r w:rsidRPr="00081A77">
        <w:rPr>
          <w:rFonts w:ascii="Times New Roman" w:hAnsi="Times New Roman" w:cs="Times New Roman"/>
          <w:i/>
          <w:sz w:val="24"/>
          <w:szCs w:val="24"/>
        </w:rPr>
        <w:t xml:space="preserve"> Перечень мероприятий по строительству, реконструкции, модернизации, капитальному ремонту и ремонту учреждений физической культуры и спорта, оснащению их материально-технической базы на период 2014 – 20</w:t>
      </w:r>
      <w:r w:rsidR="008A235E">
        <w:rPr>
          <w:rFonts w:ascii="Times New Roman" w:hAnsi="Times New Roman" w:cs="Times New Roman"/>
          <w:i/>
          <w:sz w:val="24"/>
          <w:szCs w:val="24"/>
        </w:rPr>
        <w:t>20</w:t>
      </w:r>
      <w:r w:rsidRPr="00081A77">
        <w:rPr>
          <w:rFonts w:ascii="Times New Roman" w:hAnsi="Times New Roman" w:cs="Times New Roman"/>
          <w:i/>
          <w:sz w:val="24"/>
          <w:szCs w:val="24"/>
        </w:rPr>
        <w:t xml:space="preserve"> годы</w:t>
      </w:r>
    </w:p>
    <w:p w:rsidR="00081A77" w:rsidRPr="00081A77" w:rsidRDefault="00081A77" w:rsidP="00081A77">
      <w:pPr>
        <w:spacing w:after="0" w:line="240" w:lineRule="auto"/>
        <w:rPr>
          <w:rFonts w:ascii="Times New Roman" w:hAnsi="Times New Roman" w:cs="Times New Roman"/>
          <w:b/>
          <w:i/>
          <w:color w:val="365F91"/>
          <w:sz w:val="8"/>
          <w:szCs w:val="8"/>
        </w:rPr>
      </w:pPr>
    </w:p>
    <w:tbl>
      <w:tblPr>
        <w:tblW w:w="16302" w:type="dxa"/>
        <w:tblInd w:w="-856" w:type="dxa"/>
        <w:tblLayout w:type="fixed"/>
        <w:tblCellMar>
          <w:left w:w="113" w:type="dxa"/>
        </w:tblCellMar>
        <w:tblLook w:val="0000"/>
      </w:tblPr>
      <w:tblGrid>
        <w:gridCol w:w="567"/>
        <w:gridCol w:w="2978"/>
        <w:gridCol w:w="2693"/>
        <w:gridCol w:w="1133"/>
        <w:gridCol w:w="1417"/>
        <w:gridCol w:w="1986"/>
        <w:gridCol w:w="2126"/>
        <w:gridCol w:w="1276"/>
        <w:gridCol w:w="2126"/>
      </w:tblGrid>
      <w:tr w:rsidR="003A1D0E" w:rsidTr="00413B90"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3A1D0E" w:rsidRP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1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3A1D0E" w:rsidRP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1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объектов</w:t>
            </w:r>
          </w:p>
        </w:tc>
        <w:tc>
          <w:tcPr>
            <w:tcW w:w="12757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3A1D0E" w:rsidRP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1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мероприятий</w:t>
            </w:r>
          </w:p>
        </w:tc>
      </w:tr>
      <w:tr w:rsidR="003A1D0E" w:rsidTr="00413B90">
        <w:tc>
          <w:tcPr>
            <w:tcW w:w="5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3A1D0E" w:rsidRP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3A1D0E" w:rsidRP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3A1D0E" w:rsidRP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1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 г.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3A1D0E" w:rsidRP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1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 г.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3A1D0E" w:rsidRP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1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 г.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3A1D0E" w:rsidRP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1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 г.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3A1D0E" w:rsidRPr="003A1D0E" w:rsidRDefault="003A1D0E" w:rsidP="005C7C0C">
            <w:pPr>
              <w:spacing w:after="0" w:line="240" w:lineRule="auto"/>
              <w:jc w:val="center"/>
              <w:rPr>
                <w:b/>
                <w:bCs/>
              </w:rPr>
            </w:pPr>
            <w:r w:rsidRPr="003A1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 г.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3A1D0E" w:rsidRP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1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 г.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</w:tcPr>
          <w:p w:rsidR="003A1D0E" w:rsidRP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1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 г.</w:t>
            </w:r>
          </w:p>
        </w:tc>
      </w:tr>
      <w:tr w:rsidR="003A1D0E" w:rsidTr="00413B90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3A1D0E" w:rsidRDefault="003A1D0E" w:rsidP="005C7C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Строительство: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лыжероллерной трассы (г.Киреевск, ул.Титова)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4,81</w:t>
            </w:r>
          </w:p>
        </w:tc>
      </w:tr>
      <w:tr w:rsidR="003A1D0E" w:rsidTr="00413B90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3A1D0E" w:rsidRDefault="003A1D0E" w:rsidP="005C7C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Реконструкция: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D0E" w:rsidTr="00413B90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3A1D0E" w:rsidRDefault="003A1D0E" w:rsidP="005C7C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Модернизация: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D0E" w:rsidTr="00413B90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5C7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333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3A1D0E" w:rsidRDefault="003A1D0E" w:rsidP="005C7C0C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Капитальный ремонт и ремонт: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3A1D0E" w:rsidRDefault="003A1D0E" w:rsidP="005C7C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3A1D0E" w:rsidRDefault="003A1D0E" w:rsidP="005C7C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1D0E" w:rsidTr="00413B90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«ФОК» г. Болохово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Внутренний ремонт, отделка фасада, установка видеонаблюдения</w:t>
            </w:r>
          </w:p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9,046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D0E" w:rsidTr="00413B90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«ФОК» г. Киреевск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системы вентиляции</w:t>
            </w:r>
          </w:p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1,723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D0E" w:rsidTr="00413B90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«ФОК» г. Киреевск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борцовского и тренажерного залов</w:t>
            </w:r>
          </w:p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D0E" w:rsidTr="00413B90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573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</w:tcPr>
          <w:p w:rsidR="003A1D0E" w:rsidRDefault="003A1D0E" w:rsidP="003A1D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 материально-технической базы:</w:t>
            </w:r>
          </w:p>
        </w:tc>
      </w:tr>
      <w:tr w:rsidR="003A1D0E" w:rsidTr="00413B90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3A1D0E" w:rsidRDefault="003A1D0E" w:rsidP="003A1D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ИТОГО, млн.руб: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3A1D0E" w:rsidRP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1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0,6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3A1D0E" w:rsidRP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3A1D0E" w:rsidRP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3A1D0E" w:rsidRP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1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3A1D0E" w:rsidRP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1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10,769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3A1D0E" w:rsidRP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1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0,4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:rsidR="003A1D0E" w:rsidRPr="003A1D0E" w:rsidRDefault="003A1D0E" w:rsidP="003A1D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1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4,81</w:t>
            </w:r>
          </w:p>
        </w:tc>
      </w:tr>
    </w:tbl>
    <w:p w:rsidR="00081A77" w:rsidRDefault="00081A77" w:rsidP="00A70B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917" w:rsidRDefault="00623917" w:rsidP="00F05D0C">
      <w:pPr>
        <w:tabs>
          <w:tab w:val="left" w:pos="12225"/>
        </w:tabs>
        <w:jc w:val="right"/>
        <w:rPr>
          <w:rFonts w:ascii="Times New Roman" w:hAnsi="Times New Roman" w:cs="Times New Roman"/>
          <w:b/>
          <w:sz w:val="24"/>
          <w:szCs w:val="24"/>
        </w:rPr>
        <w:sectPr w:rsidR="00623917" w:rsidSect="00AF124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32748" w:rsidRDefault="00AE48F6" w:rsidP="00F05D0C">
      <w:pPr>
        <w:tabs>
          <w:tab w:val="left" w:pos="1222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AE48F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П-</w:t>
      </w:r>
      <w:r w:rsidR="00865837">
        <w:rPr>
          <w:rFonts w:ascii="Times New Roman" w:hAnsi="Times New Roman" w:cs="Times New Roman"/>
          <w:b/>
          <w:sz w:val="24"/>
          <w:szCs w:val="24"/>
        </w:rPr>
        <w:t>8</w:t>
      </w:r>
      <w:r w:rsidRPr="00AE48F6">
        <w:rPr>
          <w:rFonts w:ascii="Times New Roman" w:hAnsi="Times New Roman" w:cs="Times New Roman"/>
          <w:b/>
          <w:sz w:val="24"/>
          <w:szCs w:val="24"/>
        </w:rPr>
        <w:t>.</w:t>
      </w:r>
      <w:r w:rsidR="004F11CD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0764B2">
        <w:rPr>
          <w:rFonts w:ascii="Times New Roman" w:hAnsi="Times New Roman" w:cs="Times New Roman"/>
          <w:b/>
          <w:sz w:val="24"/>
          <w:szCs w:val="24"/>
        </w:rPr>
        <w:t xml:space="preserve">ОБЪЕКТЫ </w:t>
      </w:r>
      <w:r w:rsidR="004F11CD">
        <w:rPr>
          <w:rFonts w:ascii="Times New Roman" w:hAnsi="Times New Roman" w:cs="Times New Roman"/>
          <w:b/>
          <w:sz w:val="24"/>
          <w:szCs w:val="24"/>
        </w:rPr>
        <w:t>КУЛЬТУР</w:t>
      </w:r>
      <w:r w:rsidR="000764B2">
        <w:rPr>
          <w:rFonts w:ascii="Times New Roman" w:hAnsi="Times New Roman" w:cs="Times New Roman"/>
          <w:b/>
          <w:sz w:val="24"/>
          <w:szCs w:val="24"/>
        </w:rPr>
        <w:t>Ы И ИСКУССТВА</w:t>
      </w:r>
    </w:p>
    <w:p w:rsidR="004F11CD" w:rsidRPr="000764B2" w:rsidRDefault="004F11CD" w:rsidP="000764B2">
      <w:pPr>
        <w:shd w:val="clear" w:color="auto" w:fill="244061" w:themeFill="accent1" w:themeFillShade="80"/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4A465D" w:rsidRPr="004A465D" w:rsidRDefault="004A465D" w:rsidP="004F11CD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355CFC" w:rsidRDefault="00355CFC" w:rsidP="00F36110">
      <w:pPr>
        <w:spacing w:after="0" w:line="240" w:lineRule="auto"/>
        <w:ind w:hanging="567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П-</w:t>
      </w:r>
      <w:r w:rsidR="00865837">
        <w:rPr>
          <w:rFonts w:ascii="Times New Roman" w:hAnsi="Times New Roman"/>
          <w:i/>
          <w:sz w:val="24"/>
          <w:szCs w:val="24"/>
        </w:rPr>
        <w:t>8</w:t>
      </w:r>
      <w:r>
        <w:rPr>
          <w:rFonts w:ascii="Times New Roman" w:hAnsi="Times New Roman"/>
          <w:i/>
          <w:sz w:val="24"/>
          <w:szCs w:val="24"/>
        </w:rPr>
        <w:t>.</w:t>
      </w:r>
      <w:r w:rsidR="00980B3C"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i/>
          <w:sz w:val="24"/>
          <w:szCs w:val="24"/>
        </w:rPr>
        <w:t xml:space="preserve"> – </w:t>
      </w:r>
      <w:r w:rsidR="008A235E">
        <w:rPr>
          <w:rFonts w:ascii="Times New Roman" w:hAnsi="Times New Roman"/>
          <w:i/>
          <w:sz w:val="24"/>
          <w:szCs w:val="24"/>
        </w:rPr>
        <w:t>Перечень и характеристики о</w:t>
      </w:r>
      <w:r w:rsidRPr="00355CFC">
        <w:rPr>
          <w:rFonts w:ascii="Times New Roman" w:hAnsi="Times New Roman"/>
          <w:bCs/>
          <w:i/>
          <w:sz w:val="24"/>
          <w:szCs w:val="24"/>
        </w:rPr>
        <w:t>сновны</w:t>
      </w:r>
      <w:r w:rsidR="008A235E">
        <w:rPr>
          <w:rFonts w:ascii="Times New Roman" w:hAnsi="Times New Roman"/>
          <w:bCs/>
          <w:i/>
          <w:sz w:val="24"/>
          <w:szCs w:val="24"/>
        </w:rPr>
        <w:t>х</w:t>
      </w:r>
      <w:r w:rsidRPr="00355CFC">
        <w:rPr>
          <w:rFonts w:ascii="Times New Roman" w:hAnsi="Times New Roman"/>
          <w:bCs/>
          <w:i/>
          <w:sz w:val="24"/>
          <w:szCs w:val="24"/>
        </w:rPr>
        <w:t xml:space="preserve"> учреждени</w:t>
      </w:r>
      <w:r w:rsidR="008A235E">
        <w:rPr>
          <w:rFonts w:ascii="Times New Roman" w:hAnsi="Times New Roman"/>
          <w:bCs/>
          <w:i/>
          <w:sz w:val="24"/>
          <w:szCs w:val="24"/>
        </w:rPr>
        <w:t>й</w:t>
      </w:r>
      <w:r w:rsidRPr="00355CFC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8A235E">
        <w:rPr>
          <w:rFonts w:ascii="Times New Roman" w:hAnsi="Times New Roman"/>
          <w:bCs/>
          <w:i/>
          <w:sz w:val="24"/>
          <w:szCs w:val="24"/>
        </w:rPr>
        <w:t xml:space="preserve">культуры </w:t>
      </w:r>
      <w:r w:rsidR="008A235E" w:rsidRPr="008A235E">
        <w:rPr>
          <w:rFonts w:ascii="Times New Roman" w:hAnsi="Times New Roman"/>
          <w:bCs/>
          <w:i/>
          <w:sz w:val="24"/>
          <w:szCs w:val="24"/>
        </w:rPr>
        <w:t>и искусства Киреевского района (по состоянию на 01.01.2019 г.)</w:t>
      </w:r>
    </w:p>
    <w:p w:rsidR="00355CFC" w:rsidRPr="00355CFC" w:rsidRDefault="00355CFC" w:rsidP="00355CFC">
      <w:pPr>
        <w:spacing w:after="0" w:line="240" w:lineRule="auto"/>
        <w:rPr>
          <w:rFonts w:ascii="Times New Roman" w:hAnsi="Times New Roman"/>
          <w:i/>
          <w:sz w:val="8"/>
          <w:szCs w:val="8"/>
        </w:rPr>
      </w:pPr>
    </w:p>
    <w:tbl>
      <w:tblPr>
        <w:tblW w:w="1601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836"/>
        <w:gridCol w:w="3260"/>
        <w:gridCol w:w="1134"/>
        <w:gridCol w:w="1559"/>
        <w:gridCol w:w="1276"/>
        <w:gridCol w:w="3402"/>
        <w:gridCol w:w="1984"/>
      </w:tblGrid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44061" w:themeFill="accent1" w:themeFillShade="80"/>
            <w:hideMark/>
          </w:tcPr>
          <w:p w:rsidR="00355CFC" w:rsidRP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5CFC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44061" w:themeFill="accent1" w:themeFillShade="80"/>
            <w:hideMark/>
          </w:tcPr>
          <w:p w:rsidR="00355CFC" w:rsidRP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5CFC">
              <w:rPr>
                <w:rFonts w:ascii="Times New Roman" w:hAnsi="Times New Roman"/>
                <w:b/>
                <w:bCs/>
              </w:rPr>
              <w:t>Наименование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44061" w:themeFill="accent1" w:themeFillShade="80"/>
            <w:hideMark/>
          </w:tcPr>
          <w:p w:rsidR="00355CFC" w:rsidRP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5CFC">
              <w:rPr>
                <w:rFonts w:ascii="Times New Roman" w:hAnsi="Times New Roman"/>
                <w:b/>
                <w:bCs/>
              </w:rPr>
              <w:t>Адрес расположения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44061" w:themeFill="accent1" w:themeFillShade="80"/>
            <w:hideMark/>
          </w:tcPr>
          <w:p w:rsidR="00355CFC" w:rsidRP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5CFC">
              <w:rPr>
                <w:rFonts w:ascii="Times New Roman" w:hAnsi="Times New Roman"/>
                <w:b/>
                <w:bCs/>
              </w:rPr>
              <w:t>Вмести</w:t>
            </w:r>
            <w:r>
              <w:rPr>
                <w:rFonts w:ascii="Times New Roman" w:hAnsi="Times New Roman"/>
                <w:b/>
                <w:bCs/>
              </w:rPr>
              <w:t>-</w:t>
            </w:r>
            <w:r w:rsidRPr="00355CFC">
              <w:rPr>
                <w:rFonts w:ascii="Times New Roman" w:hAnsi="Times New Roman"/>
                <w:b/>
                <w:bCs/>
              </w:rPr>
              <w:t>мость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44061" w:themeFill="accent1" w:themeFillShade="80"/>
            <w:hideMark/>
          </w:tcPr>
          <w:p w:rsidR="00355CFC" w:rsidRP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5CFC">
              <w:rPr>
                <w:rFonts w:ascii="Times New Roman" w:hAnsi="Times New Roman"/>
                <w:b/>
                <w:bCs/>
              </w:rPr>
              <w:t>Количество работающих, чел.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44061" w:themeFill="accent1" w:themeFillShade="80"/>
            <w:hideMark/>
          </w:tcPr>
          <w:p w:rsidR="00355CFC" w:rsidRP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5CFC">
              <w:rPr>
                <w:rFonts w:ascii="Times New Roman" w:hAnsi="Times New Roman"/>
                <w:b/>
                <w:bCs/>
              </w:rPr>
              <w:t>Площадь, м</w:t>
            </w:r>
            <w:r w:rsidRPr="00355CFC">
              <w:rPr>
                <w:rFonts w:ascii="Times New Roman" w:hAnsi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44061" w:themeFill="accent1" w:themeFillShade="80"/>
            <w:hideMark/>
          </w:tcPr>
          <w:p w:rsidR="00355CFC" w:rsidRP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Количество обслуживаемых населенных пунктов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44061" w:themeFill="accent1" w:themeFillShade="80"/>
            <w:hideMark/>
          </w:tcPr>
          <w:p w:rsidR="00355CFC" w:rsidRP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5CFC">
              <w:rPr>
                <w:rFonts w:ascii="Times New Roman" w:hAnsi="Times New Roman"/>
                <w:b/>
                <w:bCs/>
              </w:rPr>
              <w:t>Состояние (% износа, статус, год ввода и прочее)</w:t>
            </w: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tabs>
                <w:tab w:val="left" w:pos="1149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«Киреевский РДК»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обл., г. Киреевск,</w:t>
            </w:r>
          </w:p>
          <w:p w:rsidR="00355CFC" w:rsidRDefault="00355CFC" w:rsidP="00F361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Октябрьская,</w:t>
            </w:r>
            <w:r w:rsidR="00F36110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1960</w:t>
            </w: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«Киреевский РДК» филиал Шварцевский СДК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8A23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обл.,   Киреевский район, п. Шварц,</w:t>
            </w:r>
            <w:r w:rsidR="008A23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ул. Ленина, д. 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1970</w:t>
            </w:r>
          </w:p>
        </w:tc>
      </w:tr>
      <w:tr w:rsidR="00355CFC" w:rsidTr="008A235E">
        <w:trPr>
          <w:trHeight w:val="7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«Киреевский РДК» филиал Бородинский СДК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Киреевский район,                                   п. Бородинский,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Советская, д.4А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701F3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.Бородино</w:t>
            </w:r>
            <w:r w:rsidR="008A235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.Панино(Голубовка,</w:t>
            </w:r>
          </w:p>
          <w:p w:rsidR="00355CFC" w:rsidRDefault="00355CFC" w:rsidP="008A23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Рублевка, Хрущевка)</w:t>
            </w:r>
            <w:r w:rsidR="008A235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Морковщино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1957</w:t>
            </w: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«Киреевский РДК» филиал Большекалмыкский СДК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Тульская обл., Киреевский район,.Большие </w:t>
            </w:r>
            <w:r w:rsidR="003701F3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алмыки,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ул.Центральная,37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701F3" w:rsidP="008A23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.Строительный,</w:t>
            </w:r>
            <w:r w:rsidR="008A23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55CFC">
              <w:rPr>
                <w:rFonts w:ascii="Times New Roman" w:hAnsi="Times New Roman"/>
                <w:sz w:val="20"/>
                <w:szCs w:val="20"/>
              </w:rPr>
              <w:t>Интнрнацио</w:t>
            </w:r>
            <w:r w:rsidR="008A235E">
              <w:rPr>
                <w:rFonts w:ascii="Times New Roman" w:hAnsi="Times New Roman"/>
                <w:sz w:val="20"/>
                <w:szCs w:val="20"/>
              </w:rPr>
              <w:t>-</w:t>
            </w:r>
            <w:r w:rsidR="00355CFC">
              <w:rPr>
                <w:rFonts w:ascii="Times New Roman" w:hAnsi="Times New Roman"/>
                <w:sz w:val="20"/>
                <w:szCs w:val="20"/>
              </w:rPr>
              <w:t>нальный, Стахановский, Бахметьево, Мокрышевка, М.Калмыки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1970</w:t>
            </w: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«Киреевский РДК» филиал Подосиновский СДК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Тульская обл., Киреевский район,               </w:t>
            </w:r>
            <w:r w:rsidR="00F36110"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. Подосинки,80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Подосинки, </w:t>
            </w:r>
            <w:r w:rsidR="003701F3"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.Мясновка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1991</w:t>
            </w: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«Киреевский РДК» филиал Фатеевский СДК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обл.,                 Киреевский район, п.Фатеево,40/а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1975</w:t>
            </w: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«Киреевский РДК» филиал Приупский СДК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F361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обл.,  Киреевский район</w:t>
            </w:r>
            <w:r w:rsidR="003701F3">
              <w:rPr>
                <w:rFonts w:ascii="Times New Roman" w:hAnsi="Times New Roman"/>
                <w:sz w:val="20"/>
                <w:szCs w:val="20"/>
              </w:rPr>
              <w:t>, п.Приупский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701F3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л. Клубная,</w:t>
            </w:r>
            <w:r w:rsidR="003701F3">
              <w:rPr>
                <w:rFonts w:ascii="Times New Roman" w:hAnsi="Times New Roman"/>
                <w:sz w:val="20"/>
                <w:szCs w:val="20"/>
              </w:rPr>
              <w:t xml:space="preserve"> д.11А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П.Приупский, С.Миленино, Головлинский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1953</w:t>
            </w: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«Киреевский РДК» филиал Березовский СДК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обл., Киреевский район,                                     п.Березовский, ул.Луговая, 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Березовский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 д</w:t>
            </w:r>
            <w:r>
              <w:rPr>
                <w:rFonts w:ascii="Times New Roman" w:hAnsi="Times New Roman"/>
                <w:sz w:val="20"/>
                <w:szCs w:val="20"/>
              </w:rPr>
              <w:t>.Поселки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Воронки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Головлино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«Киреевский РДК» филиал Красноярский СДК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</w:t>
            </w:r>
            <w:r w:rsidR="003701F3">
              <w:rPr>
                <w:rFonts w:ascii="Times New Roman" w:hAnsi="Times New Roman"/>
                <w:sz w:val="20"/>
                <w:szCs w:val="20"/>
              </w:rPr>
              <w:t>., Киреевский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район, п. Красный </w:t>
            </w:r>
            <w:r w:rsidR="003701F3">
              <w:rPr>
                <w:rFonts w:ascii="Times New Roman" w:hAnsi="Times New Roman"/>
                <w:sz w:val="20"/>
                <w:szCs w:val="20"/>
              </w:rPr>
              <w:t>яр, у</w:t>
            </w:r>
            <w:r>
              <w:rPr>
                <w:rFonts w:ascii="Times New Roman" w:hAnsi="Times New Roman"/>
                <w:sz w:val="20"/>
                <w:szCs w:val="20"/>
              </w:rPr>
              <w:t>л.Комсомольская, 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1988</w:t>
            </w: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«Киреевский РДК» филиал Кузнецовский СДК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обл.</w:t>
            </w:r>
            <w:r w:rsidR="008A235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Киреевский район,                                              д. Кузнецово, ул. Центральная,14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701F3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.Кузнецово,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355CFC">
              <w:rPr>
                <w:rFonts w:ascii="Times New Roman" w:hAnsi="Times New Roman"/>
                <w:sz w:val="20"/>
                <w:szCs w:val="20"/>
              </w:rPr>
              <w:t xml:space="preserve">.Мостовая, 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.Воротыновка,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.Новоспасское, д.Бродовка,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.Костриченка,</w:t>
            </w:r>
          </w:p>
          <w:p w:rsidR="00355CFC" w:rsidRDefault="003701F3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.Настасьено,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.Слободка,</w:t>
            </w:r>
          </w:p>
          <w:p w:rsidR="00355CFC" w:rsidRDefault="003701F3" w:rsidP="00D824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.Телятинки,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.Качан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1975</w:t>
            </w: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«Киреевский РДК» филиал Прогрессовский СДК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tabs>
                <w:tab w:val="left" w:pos="291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обл.</w:t>
            </w:r>
            <w:r w:rsidR="008A235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Киреевский район,                                        п. Прогресс, ул. Молодежная, д.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14-16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115 и 70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701F3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.Владимировка, с.Богучарово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1979</w:t>
            </w: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«Киреевский РДК» филиал Дедиловский СДК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обл.</w:t>
            </w:r>
            <w:r w:rsidR="008A235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Киреевский район,  с.Дедилово, ул.Октябрьская, 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701F3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</w:t>
            </w:r>
            <w:r w:rsidR="00355CFC">
              <w:rPr>
                <w:rFonts w:ascii="Times New Roman" w:hAnsi="Times New Roman"/>
                <w:sz w:val="20"/>
                <w:szCs w:val="20"/>
              </w:rPr>
              <w:t>Жилая,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55CFC">
              <w:rPr>
                <w:rFonts w:ascii="Times New Roman" w:hAnsi="Times New Roman"/>
                <w:sz w:val="20"/>
                <w:szCs w:val="20"/>
              </w:rPr>
              <w:t>Жиловские выселки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Быковка,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Криволучье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Дедилово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1959</w:t>
            </w: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«Киреевский РДК» филиал Черногрязевский СДК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обл.</w:t>
            </w:r>
            <w:r w:rsidR="008A235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Киреевский район,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Черная грязь, ул.Молодежная,34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701F3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.Олень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.Дмитриевка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D824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Орловка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701F3"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.Новая Киреевка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1969</w:t>
            </w: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«Киреевский РДК» филиал Новоселебенский СДК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7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обл.</w:t>
            </w:r>
            <w:r w:rsidR="008A235E">
              <w:rPr>
                <w:rFonts w:ascii="Times New Roman" w:hAnsi="Times New Roman"/>
                <w:sz w:val="20"/>
                <w:szCs w:val="20"/>
              </w:rPr>
              <w:t>, К</w:t>
            </w:r>
            <w:r>
              <w:rPr>
                <w:rFonts w:ascii="Times New Roman" w:hAnsi="Times New Roman"/>
                <w:sz w:val="20"/>
                <w:szCs w:val="20"/>
              </w:rPr>
              <w:t>иреевский район,  с.Новоселебное, ул.Комсомольская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701F3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.Бурильщиков, Оболенское,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Савинка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1964</w:t>
            </w: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Дедиловская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8A235E">
            <w:pPr>
              <w:spacing w:after="0" w:line="240" w:lineRule="auto"/>
              <w:ind w:right="-200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301274, Тульская область, Киреевский район, село Дедилово, ул. Октябрьская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с.Дедилово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д.Жилая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д.Дедиловские выселки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д.Пушкари</w:t>
            </w:r>
          </w:p>
          <w:p w:rsidR="00355CFC" w:rsidRDefault="00355CFC" w:rsidP="0037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д.Лопатки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Долговская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701F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301172, Тульская область, Киреевский район, село Долгое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Долгое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 Бородино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 Казаринка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 Круглое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с Панино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п Гвардейский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D824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д.Голубовка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д.Рублевка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Кузнецовская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701F3">
            <w:pPr>
              <w:spacing w:after="0" w:line="240" w:lineRule="auto"/>
              <w:ind w:right="-200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301269, Тульская область, Киреевский район, село Кузнецово, ул. Центральная</w:t>
            </w:r>
          </w:p>
          <w:p w:rsidR="00355CFC" w:rsidRDefault="00355CFC" w:rsidP="00355CFC">
            <w:pPr>
              <w:spacing w:after="0" w:line="240" w:lineRule="auto"/>
              <w:ind w:left="709" w:right="-200" w:hanging="8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Кузнецово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 Воротыновка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 Новоспасское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 Бродовка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 Костриченка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 Настасьено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 Слободка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 Телятинки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D824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 Качан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 Мостовая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Майская с/б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ind w:right="-141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301292, Тульская область, Киреевский район, </w:t>
            </w:r>
            <w:r w:rsidR="00D82488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ело</w:t>
            </w:r>
          </w:p>
          <w:p w:rsidR="00355CFC" w:rsidRDefault="00355CFC" w:rsidP="00355CFC">
            <w:pPr>
              <w:spacing w:after="0" w:line="240" w:lineRule="auto"/>
              <w:ind w:left="709" w:right="-200" w:hanging="67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Майское, ул.  Центральная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с.Майское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д.Луневка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с.Крутицы</w:t>
            </w:r>
          </w:p>
          <w:p w:rsidR="00355CFC" w:rsidRDefault="00355CFC" w:rsidP="00D824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д.Уткино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д.Ивакино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д.Братцево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CFC" w:rsidTr="008A235E">
        <w:trPr>
          <w:trHeight w:val="6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Новоселебен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D82488">
            <w:pPr>
              <w:spacing w:after="0" w:line="240" w:lineRule="auto"/>
              <w:ind w:left="31" w:right="37" w:firstLine="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301283, Тульская область, Киреевский район,        село Новоселебное, ул. Советская, 1 ''а''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с.Новоселебное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п.Бурильщиков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D824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д.Савинка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д.Дубовка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д.Александровка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д.Березовка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Новосельская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701F3">
            <w:pPr>
              <w:spacing w:after="0" w:line="240" w:lineRule="auto"/>
              <w:ind w:left="31" w:right="37" w:firstLine="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301280, Тульская область, Киреевский район, село Новое Село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D82488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.Присады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55CFC">
              <w:rPr>
                <w:rFonts w:ascii="Times New Roman" w:hAnsi="Times New Roman"/>
                <w:sz w:val="20"/>
                <w:szCs w:val="20"/>
              </w:rPr>
              <w:t>с.Новое Село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п.Победа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с.Куракино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д.Краснае</w:t>
            </w:r>
          </w:p>
          <w:p w:rsidR="00355CFC" w:rsidRDefault="00355CFC" w:rsidP="0037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с.Кошино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Оленская с/б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D824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301268, Тульская область, Киреевский район, д. Черная Грязь, ул. Молодежная.д.34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д.Черная Грязь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д.Олень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с.Орловка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д.Дмитровка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д.Новая Киреевка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Октябрьская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8A23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301267, Тульская область, </w:t>
            </w:r>
            <w:r w:rsidR="00D82488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иреевский</w:t>
            </w:r>
            <w:r w:rsidR="008A23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район, п. Октябрьский, ул. Ленина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п.Октябрьский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Подосиновская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301271, Тульская область, Киреевский район, д. Подосинки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Подосинки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д.Мясновка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д.Анненки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 Большое Зуево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Замятино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 Хомяковка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д.Дубровка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д.Плеханово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D824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д.Плехановские Выселки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Приупская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D824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301295, Тульская область, Киреевский район, п. Приупский, ул. Клубная, 11''а''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п.Приупский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с.Миленино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Прогрессовская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ind w:right="567"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301277, Тульская область, Киреевский район,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Прогресс, ул. Молодежная, д. 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п.Прогресс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д.Владимировка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д.Брусяновка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с.Богучарово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п.Богучаровский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д.Стойлово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д.Подлесное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д.Ослоново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D824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д.Любогощи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д.Труновка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С.Ключевская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8A235E">
            <w:pPr>
              <w:spacing w:after="0" w:line="240" w:lineRule="auto"/>
              <w:ind w:left="31" w:right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301278, Тульская область,  Киреевский район, </w:t>
            </w:r>
            <w:r w:rsidR="008A235E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.Серебряные Ключи,  л.Парковая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п.Серебряные Ключи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д.Шувайка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д.Грецово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д.Паслово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д.Дубки</w:t>
            </w:r>
          </w:p>
          <w:p w:rsidR="00355CFC" w:rsidRDefault="00355CFC" w:rsidP="00D824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д.Романово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Стубленская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8A235E">
            <w:pPr>
              <w:spacing w:after="0" w:line="240" w:lineRule="auto"/>
              <w:ind w:left="31" w:right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301288, Тульская область, Киреевский район, п. Болоховский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D82488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355CFC">
              <w:rPr>
                <w:rFonts w:ascii="Times New Roman" w:hAnsi="Times New Roman"/>
                <w:sz w:val="20"/>
                <w:szCs w:val="20"/>
              </w:rPr>
              <w:t>.Болоховский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55CFC" w:rsidTr="008A2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Фатеевская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8A235E">
            <w:pPr>
              <w:spacing w:after="0" w:line="240" w:lineRule="auto"/>
              <w:ind w:left="31" w:right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301276, Тульская область, Киреевский район, п. Фатеево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Фатеево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 Дубовка</w:t>
            </w:r>
            <w:r w:rsidR="00D824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 Каменка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Новая Вьевка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55CFC" w:rsidTr="008A235E">
        <w:trPr>
          <w:trHeight w:val="7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Шварцевская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8A235E">
            <w:pPr>
              <w:spacing w:after="0" w:line="240" w:lineRule="auto"/>
              <w:ind w:left="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301288 Тульская область, Киреевский район, п. Шварц, ул. Ленина, 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п.Шварц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55CFC" w:rsidTr="008A235E">
        <w:trPr>
          <w:trHeight w:val="7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Бородинская детская библиотека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8A235E">
            <w:pPr>
              <w:spacing w:after="0" w:line="240" w:lineRule="auto"/>
              <w:ind w:left="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301273, Тульская область, Киреевский район,</w:t>
            </w:r>
          </w:p>
          <w:p w:rsidR="00355CFC" w:rsidRDefault="00355CFC" w:rsidP="008A235E">
            <w:pPr>
              <w:spacing w:after="0" w:line="240" w:lineRule="auto"/>
              <w:ind w:left="31" w:right="-14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Бородинский, ул. Пушкина, 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п.Бородинский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55CFC" w:rsidTr="008A235E">
        <w:trPr>
          <w:trHeight w:val="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Киреевская детская библиотека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301260, Тульская область, г. Киреевск, ул. Л. Толстого,</w:t>
            </w:r>
          </w:p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12''а'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г.Киреевск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CFC" w:rsidRDefault="00355CFC" w:rsidP="00355C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355CFC" w:rsidRDefault="00355CFC" w:rsidP="00355CF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8A235E" w:rsidRDefault="008A235E" w:rsidP="004F5472">
      <w:pPr>
        <w:spacing w:after="0" w:line="240" w:lineRule="auto"/>
        <w:ind w:hanging="567"/>
        <w:rPr>
          <w:rFonts w:ascii="Times New Roman" w:hAnsi="Times New Roman"/>
          <w:i/>
          <w:sz w:val="24"/>
          <w:szCs w:val="24"/>
        </w:rPr>
      </w:pPr>
    </w:p>
    <w:p w:rsidR="008A235E" w:rsidRDefault="008A235E" w:rsidP="004F5472">
      <w:pPr>
        <w:spacing w:after="0" w:line="240" w:lineRule="auto"/>
        <w:ind w:hanging="567"/>
        <w:rPr>
          <w:rFonts w:ascii="Times New Roman" w:hAnsi="Times New Roman"/>
          <w:i/>
          <w:sz w:val="24"/>
          <w:szCs w:val="24"/>
        </w:rPr>
      </w:pPr>
    </w:p>
    <w:p w:rsidR="008A235E" w:rsidRDefault="008A235E" w:rsidP="004F5472">
      <w:pPr>
        <w:spacing w:after="0" w:line="240" w:lineRule="auto"/>
        <w:ind w:hanging="567"/>
        <w:rPr>
          <w:rFonts w:ascii="Times New Roman" w:hAnsi="Times New Roman"/>
          <w:i/>
          <w:sz w:val="24"/>
          <w:szCs w:val="24"/>
        </w:rPr>
      </w:pPr>
    </w:p>
    <w:p w:rsidR="00355CFC" w:rsidRDefault="00355CFC" w:rsidP="004F5472">
      <w:pPr>
        <w:spacing w:after="0" w:line="240" w:lineRule="auto"/>
        <w:ind w:hanging="567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Таблица </w:t>
      </w:r>
      <w:r w:rsidR="004F5472">
        <w:rPr>
          <w:rFonts w:ascii="Times New Roman" w:hAnsi="Times New Roman"/>
          <w:i/>
          <w:sz w:val="24"/>
          <w:szCs w:val="24"/>
        </w:rPr>
        <w:t>П-8.2 –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F5472">
        <w:rPr>
          <w:rFonts w:ascii="Times New Roman" w:hAnsi="Times New Roman"/>
          <w:bCs/>
          <w:i/>
          <w:sz w:val="24"/>
          <w:szCs w:val="24"/>
        </w:rPr>
        <w:t>Перечень мероприятий по строительству, реконструкции, модернизации, капитальному ремонту и ремонту учреждений культуры, оснащению их материально-технической базы на период 2014 – 2018 годы</w:t>
      </w:r>
    </w:p>
    <w:p w:rsidR="004F5472" w:rsidRPr="004F5472" w:rsidRDefault="004F5472" w:rsidP="004F5472">
      <w:pPr>
        <w:spacing w:after="0" w:line="240" w:lineRule="auto"/>
        <w:ind w:hanging="567"/>
        <w:rPr>
          <w:rFonts w:ascii="Times New Roman" w:hAnsi="Times New Roman"/>
          <w:b/>
          <w:i/>
          <w:color w:val="365F91"/>
          <w:sz w:val="8"/>
          <w:szCs w:val="8"/>
        </w:rPr>
      </w:pPr>
    </w:p>
    <w:tbl>
      <w:tblPr>
        <w:tblW w:w="16160" w:type="dxa"/>
        <w:tblInd w:w="-714" w:type="dxa"/>
        <w:tblLayout w:type="fixed"/>
        <w:tblCellMar>
          <w:left w:w="113" w:type="dxa"/>
        </w:tblCellMar>
        <w:tblLook w:val="04A0"/>
      </w:tblPr>
      <w:tblGrid>
        <w:gridCol w:w="567"/>
        <w:gridCol w:w="4820"/>
        <w:gridCol w:w="2126"/>
        <w:gridCol w:w="2127"/>
        <w:gridCol w:w="1701"/>
        <w:gridCol w:w="2389"/>
        <w:gridCol w:w="2430"/>
      </w:tblGrid>
      <w:tr w:rsidR="00355CFC" w:rsidTr="004F5472"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5472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48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5472">
              <w:rPr>
                <w:rFonts w:ascii="Times New Roman" w:hAnsi="Times New Roman" w:cs="Times New Roman"/>
                <w:b/>
                <w:bCs/>
              </w:rPr>
              <w:t>Название объектов</w:t>
            </w:r>
          </w:p>
        </w:tc>
        <w:tc>
          <w:tcPr>
            <w:tcW w:w="1077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5472">
              <w:rPr>
                <w:rFonts w:ascii="Times New Roman" w:hAnsi="Times New Roman" w:cs="Times New Roman"/>
                <w:b/>
                <w:bCs/>
              </w:rPr>
              <w:t>Перечень мероприятий</w:t>
            </w:r>
          </w:p>
        </w:tc>
      </w:tr>
      <w:tr w:rsidR="00355CFC" w:rsidTr="004F5472">
        <w:tc>
          <w:tcPr>
            <w:tcW w:w="5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  <w:vAlign w:val="center"/>
            <w:hideMark/>
          </w:tcPr>
          <w:p w:rsidR="00355CFC" w:rsidRPr="004F5472" w:rsidRDefault="00355C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8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  <w:vAlign w:val="center"/>
            <w:hideMark/>
          </w:tcPr>
          <w:p w:rsidR="00355CFC" w:rsidRPr="004F5472" w:rsidRDefault="00355C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5472">
              <w:rPr>
                <w:rFonts w:ascii="Times New Roman" w:hAnsi="Times New Roman" w:cs="Times New Roman"/>
                <w:b/>
                <w:bCs/>
              </w:rPr>
              <w:t>2014 г.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5472">
              <w:rPr>
                <w:rFonts w:ascii="Times New Roman" w:hAnsi="Times New Roman" w:cs="Times New Roman"/>
                <w:b/>
                <w:bCs/>
              </w:rPr>
              <w:t>2015 г.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5472">
              <w:rPr>
                <w:rFonts w:ascii="Times New Roman" w:hAnsi="Times New Roman" w:cs="Times New Roman"/>
                <w:b/>
                <w:bCs/>
              </w:rPr>
              <w:t>2016 г.</w:t>
            </w:r>
          </w:p>
        </w:tc>
        <w:tc>
          <w:tcPr>
            <w:tcW w:w="2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5472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2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44061" w:themeFill="accent1" w:themeFillShade="80"/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5472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</w:tr>
      <w:tr w:rsidR="00355CFC" w:rsidTr="004F5472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F547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hideMark/>
          </w:tcPr>
          <w:p w:rsidR="00355CFC" w:rsidRPr="004F5472" w:rsidRDefault="00355C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  <w:b/>
              </w:rPr>
              <w:t>Строительство: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55CFC" w:rsidTr="004F5472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F547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hideMark/>
          </w:tcPr>
          <w:p w:rsidR="00355CFC" w:rsidRPr="004F5472" w:rsidRDefault="00355C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  <w:b/>
              </w:rPr>
              <w:t>Реконструкция: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55CFC" w:rsidTr="004F5472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F547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hideMark/>
          </w:tcPr>
          <w:p w:rsidR="00355CFC" w:rsidRPr="004F5472" w:rsidRDefault="00355C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  <w:b/>
              </w:rPr>
              <w:t>Модернизация: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</w:rPr>
              <w:t>Благоустройство парка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</w:rPr>
              <w:t>Замена ограждений парка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55CFC" w:rsidTr="004F5472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F547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5593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hideMark/>
          </w:tcPr>
          <w:p w:rsidR="00355CFC" w:rsidRPr="004F5472" w:rsidRDefault="00355C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  <w:b/>
              </w:rPr>
              <w:t>Капитальный ремонт и ремонт:</w:t>
            </w:r>
          </w:p>
        </w:tc>
      </w:tr>
      <w:tr w:rsidR="00355CFC" w:rsidTr="004F5472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</w:rPr>
              <w:t>Дома культуры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</w:rPr>
              <w:t>Ремонт зрительного зала Октябрьский СДК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</w:rPr>
              <w:t>Переоборудование зала ГЦД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</w:rPr>
              <w:t>Ремонт фасада РЦКД</w:t>
            </w:r>
          </w:p>
        </w:tc>
        <w:tc>
          <w:tcPr>
            <w:tcW w:w="2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</w:rPr>
              <w:t>Капитальный ремонт Кузнецовского СДК, ремонт кровли Подосиновского СДК</w:t>
            </w:r>
          </w:p>
        </w:tc>
        <w:tc>
          <w:tcPr>
            <w:tcW w:w="2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</w:rPr>
              <w:t>Капитальный ремонт Приупского,Подосиновского,Красноярского СДК</w:t>
            </w:r>
          </w:p>
        </w:tc>
      </w:tr>
      <w:tr w:rsidR="00355CFC" w:rsidTr="004F5472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</w:rPr>
              <w:t>Библиотеки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55CFC" w:rsidTr="004F5472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</w:rPr>
              <w:t>Музеи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55CFC" w:rsidTr="004F5472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F5472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15593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hideMark/>
          </w:tcPr>
          <w:p w:rsidR="00355CFC" w:rsidRPr="004F5472" w:rsidRDefault="00355C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  <w:b/>
              </w:rPr>
              <w:t>Оснащение материально-технической базы:</w:t>
            </w:r>
          </w:p>
        </w:tc>
      </w:tr>
      <w:tr w:rsidR="00355CFC" w:rsidTr="004F5472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355C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</w:rPr>
              <w:t>Приобретение кинооборудования для Киреевского ГЦД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55CFC" w:rsidRPr="004F5472" w:rsidRDefault="00355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5472">
              <w:rPr>
                <w:rFonts w:ascii="Times New Roman" w:hAnsi="Times New Roman" w:cs="Times New Roman"/>
              </w:rPr>
              <w:t>Приобретение оборудования Приупского СДК</w:t>
            </w:r>
          </w:p>
        </w:tc>
        <w:tc>
          <w:tcPr>
            <w:tcW w:w="2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55CFC" w:rsidRPr="004F5472" w:rsidRDefault="004F54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355CFC" w:rsidRDefault="00355CFC" w:rsidP="008F656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55CFC" w:rsidRDefault="00355CFC" w:rsidP="008F656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22AFC" w:rsidRDefault="00F22AFC" w:rsidP="00F22AFC">
      <w:pPr>
        <w:tabs>
          <w:tab w:val="left" w:pos="12225"/>
        </w:tabs>
        <w:jc w:val="right"/>
        <w:rPr>
          <w:rFonts w:ascii="Times New Roman" w:hAnsi="Times New Roman" w:cs="Times New Roman"/>
          <w:b/>
          <w:sz w:val="24"/>
          <w:szCs w:val="24"/>
        </w:rPr>
        <w:sectPr w:rsidR="00F22AFC" w:rsidSect="00AF124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22AFC" w:rsidRDefault="00F22AFC" w:rsidP="00F22AFC">
      <w:pPr>
        <w:tabs>
          <w:tab w:val="left" w:pos="1222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AE48F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П-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AE48F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– ОБЪЕКТЫ </w:t>
      </w:r>
      <w:r w:rsidR="00A31772">
        <w:rPr>
          <w:rFonts w:ascii="Times New Roman" w:hAnsi="Times New Roman" w:cs="Times New Roman"/>
          <w:b/>
          <w:sz w:val="24"/>
          <w:szCs w:val="24"/>
        </w:rPr>
        <w:t xml:space="preserve">ЖИЛИЩНОГО СТРОИТЕЛЬСТВА </w:t>
      </w:r>
    </w:p>
    <w:p w:rsidR="00F22AFC" w:rsidRPr="000764B2" w:rsidRDefault="00F22AFC" w:rsidP="00F22AFC">
      <w:pPr>
        <w:shd w:val="clear" w:color="auto" w:fill="244061" w:themeFill="accent1" w:themeFillShade="80"/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F22AFC" w:rsidRPr="004A465D" w:rsidRDefault="00F22AFC" w:rsidP="00F22AFC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C6184E" w:rsidRDefault="00C6184E" w:rsidP="00C6184E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17051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Таблица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П-9.1 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softHyphen/>
        <w:t>– Сравнительные характеристики по виду выполенным работам по деятельности «Строительство», вводу в действие жилой площади в разрезе муниципальных образований Киреевского района, 2018 г.</w:t>
      </w:r>
    </w:p>
    <w:p w:rsidR="00C6184E" w:rsidRPr="00C6184E" w:rsidRDefault="00C6184E" w:rsidP="00C6184E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8"/>
          <w:szCs w:val="8"/>
          <w:lang w:eastAsia="ru-RU"/>
        </w:rPr>
      </w:pPr>
    </w:p>
    <w:tbl>
      <w:tblPr>
        <w:tblW w:w="16160" w:type="dxa"/>
        <w:tblInd w:w="-856" w:type="dxa"/>
        <w:tblLayout w:type="fixed"/>
        <w:tblLook w:val="04A0"/>
      </w:tblPr>
      <w:tblGrid>
        <w:gridCol w:w="2269"/>
        <w:gridCol w:w="1134"/>
        <w:gridCol w:w="1276"/>
        <w:gridCol w:w="1559"/>
        <w:gridCol w:w="1134"/>
        <w:gridCol w:w="1701"/>
        <w:gridCol w:w="1214"/>
        <w:gridCol w:w="994"/>
        <w:gridCol w:w="1112"/>
        <w:gridCol w:w="821"/>
        <w:gridCol w:w="1097"/>
        <w:gridCol w:w="847"/>
        <w:gridCol w:w="1002"/>
      </w:tblGrid>
      <w:tr w:rsidR="00C6184E" w:rsidRPr="0017051C" w:rsidTr="00EF0740">
        <w:trPr>
          <w:trHeight w:val="540"/>
        </w:trPr>
        <w:tc>
          <w:tcPr>
            <w:tcW w:w="2269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Название муниципальных образований</w:t>
            </w: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 </w:t>
            </w:r>
          </w:p>
        </w:tc>
        <w:tc>
          <w:tcPr>
            <w:tcW w:w="6804" w:type="dxa"/>
            <w:gridSpan w:val="5"/>
            <w:tcBorders>
              <w:top w:val="single" w:sz="4" w:space="0" w:color="C0C0C0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Выполнено работ и услуг по виду деятельности "Строительство" собственными силами крупных и средних организаций</w:t>
            </w:r>
          </w:p>
        </w:tc>
        <w:tc>
          <w:tcPr>
            <w:tcW w:w="5238" w:type="dxa"/>
            <w:gridSpan w:val="5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Ввод в действие общей площади</w:t>
            </w:r>
          </w:p>
        </w:tc>
        <w:tc>
          <w:tcPr>
            <w:tcW w:w="1849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Введено квартир</w:t>
            </w:r>
          </w:p>
        </w:tc>
      </w:tr>
      <w:tr w:rsidR="00C6184E" w:rsidRPr="0017051C" w:rsidTr="00EF0740">
        <w:trPr>
          <w:trHeight w:val="206"/>
        </w:trPr>
        <w:tc>
          <w:tcPr>
            <w:tcW w:w="2269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Всего</w:t>
            </w:r>
          </w:p>
        </w:tc>
        <w:tc>
          <w:tcPr>
            <w:tcW w:w="2693" w:type="dxa"/>
            <w:gridSpan w:val="2"/>
            <w:tcBorders>
              <w:top w:val="single" w:sz="4" w:space="0" w:color="C0C0C0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Темп роста (снижение</w:t>
            </w:r>
          </w:p>
        </w:tc>
        <w:tc>
          <w:tcPr>
            <w:tcW w:w="1701" w:type="dxa"/>
            <w:vMerge w:val="restar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Место по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-</w:t>
            </w: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ласти в расче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-</w:t>
            </w: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те на душу населения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Всего, кв. метров</w:t>
            </w:r>
          </w:p>
        </w:tc>
        <w:tc>
          <w:tcPr>
            <w:tcW w:w="2106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в расчете на душу населения</w:t>
            </w:r>
          </w:p>
        </w:tc>
        <w:tc>
          <w:tcPr>
            <w:tcW w:w="191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доля по области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Всего, штук</w:t>
            </w:r>
          </w:p>
        </w:tc>
        <w:tc>
          <w:tcPr>
            <w:tcW w:w="1002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1E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место по области</w:t>
            </w:r>
          </w:p>
        </w:tc>
      </w:tr>
      <w:tr w:rsidR="00C6184E" w:rsidRPr="0017051C" w:rsidTr="00EF0740">
        <w:trPr>
          <w:trHeight w:val="496"/>
        </w:trPr>
        <w:tc>
          <w:tcPr>
            <w:tcW w:w="2269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млн рублей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место по области</w:t>
            </w:r>
          </w:p>
        </w:tc>
        <w:tc>
          <w:tcPr>
            <w:tcW w:w="1559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в % к соотв. периоду пред. года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место по области</w:t>
            </w:r>
          </w:p>
        </w:tc>
        <w:tc>
          <w:tcPr>
            <w:tcW w:w="1701" w:type="dxa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кв. метров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место по области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%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место по области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244061" w:themeFill="accent1" w:themeFillShade="80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C6184E" w:rsidRPr="0017051C" w:rsidTr="00EF0740">
        <w:trPr>
          <w:trHeight w:val="70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по области</w:t>
            </w:r>
          </w:p>
        </w:tc>
        <w:tc>
          <w:tcPr>
            <w:tcW w:w="113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13 289,60</w:t>
            </w:r>
          </w:p>
        </w:tc>
        <w:tc>
          <w:tcPr>
            <w:tcW w:w="1276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98,00</w:t>
            </w:r>
          </w:p>
        </w:tc>
        <w:tc>
          <w:tcPr>
            <w:tcW w:w="113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1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726 492,00</w:t>
            </w:r>
          </w:p>
        </w:tc>
        <w:tc>
          <w:tcPr>
            <w:tcW w:w="99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0,49</w:t>
            </w:r>
          </w:p>
        </w:tc>
        <w:tc>
          <w:tcPr>
            <w:tcW w:w="111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82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100,00</w:t>
            </w:r>
          </w:p>
        </w:tc>
        <w:tc>
          <w:tcPr>
            <w:tcW w:w="1097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847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9 209</w:t>
            </w:r>
          </w:p>
        </w:tc>
        <w:tc>
          <w:tcPr>
            <w:tcW w:w="100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  <w:tr w:rsidR="00C6184E" w:rsidRPr="0017051C" w:rsidTr="00EF0740">
        <w:trPr>
          <w:trHeight w:val="156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г.Алексин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57,90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23 619,00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0,35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3,25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C6184E" w:rsidRPr="0017051C" w:rsidTr="00EF0740">
        <w:trPr>
          <w:trHeight w:val="138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Арсеньевский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1 171,00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0,12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0,16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</w:tr>
      <w:tr w:rsidR="00C6184E" w:rsidRPr="0017051C" w:rsidTr="00EF0740">
        <w:trPr>
          <w:trHeight w:val="206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Белевский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2 313,00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0,12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0,32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</w:tr>
      <w:tr w:rsidR="00C6184E" w:rsidRPr="0017051C" w:rsidTr="00EF0740">
        <w:trPr>
          <w:trHeight w:val="238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Богородицкий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4 199,00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0,58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</w:tr>
      <w:tr w:rsidR="00C6184E" w:rsidRPr="0017051C" w:rsidTr="00EF0740">
        <w:trPr>
          <w:trHeight w:val="242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Веневский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17 081,00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0,54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2,35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C6184E" w:rsidRPr="0017051C" w:rsidTr="00EF0740">
        <w:trPr>
          <w:trHeight w:val="118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Воловский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100,30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1 021,00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0,14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</w:tr>
      <w:tr w:rsidR="00C6184E" w:rsidRPr="0017051C" w:rsidTr="00EF0740">
        <w:trPr>
          <w:trHeight w:val="70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Дубенский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68,50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4 182,00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0,29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0,58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C6184E" w:rsidRPr="0017051C" w:rsidTr="00EF0740">
        <w:trPr>
          <w:trHeight w:val="118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г.Ефремов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147,10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9 641,00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0,17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1,33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C6184E" w:rsidRPr="0017051C" w:rsidTr="00EF0740">
        <w:trPr>
          <w:trHeight w:val="149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Заокский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56 532,00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2,70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7,78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459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C6184E" w:rsidRPr="0017051C" w:rsidTr="00EF0740">
        <w:trPr>
          <w:trHeight w:val="168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Каменский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117,70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648,00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</w:tr>
      <w:tr w:rsidR="00C6184E" w:rsidRPr="0017051C" w:rsidTr="00EF0740">
        <w:trPr>
          <w:trHeight w:val="70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Кимовский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32,80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4 863,00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0,13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0,67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</w:tr>
      <w:tr w:rsidR="00C6184E" w:rsidRPr="0017051C" w:rsidTr="00EF0740">
        <w:trPr>
          <w:trHeight w:val="98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Киреевский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8 124,00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0,11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1,12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C6D9F1" w:themeFill="text2" w:themeFillTint="3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C6184E" w:rsidRPr="0017051C" w:rsidTr="00EF0740">
        <w:trPr>
          <w:trHeight w:val="129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Куркинский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838,00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0,12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</w:tr>
      <w:tr w:rsidR="00C6184E" w:rsidRPr="0017051C" w:rsidTr="00EF0740">
        <w:trPr>
          <w:trHeight w:val="98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г. Новомосковск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1 652,90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47 126,00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0,34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6,49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570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C6184E" w:rsidRPr="0017051C" w:rsidTr="00EF0740">
        <w:trPr>
          <w:trHeight w:val="180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Одоевский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3 156,00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0,25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0,43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</w:tr>
      <w:tr w:rsidR="00C6184E" w:rsidRPr="0017051C" w:rsidTr="00EF0740">
        <w:trPr>
          <w:trHeight w:val="147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Плавский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104,80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366,00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</w:tr>
      <w:tr w:rsidR="00C6184E" w:rsidRPr="0017051C" w:rsidTr="00EF0740">
        <w:trPr>
          <w:trHeight w:val="70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Суворовский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83,00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5 388,00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0,16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0,74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</w:tr>
      <w:tr w:rsidR="00C6184E" w:rsidRPr="0017051C" w:rsidTr="00EF0740">
        <w:trPr>
          <w:trHeight w:val="70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Тепло-Огаревский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430,00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</w:tr>
      <w:tr w:rsidR="00C6184E" w:rsidRPr="0017051C" w:rsidTr="00EF0740">
        <w:trPr>
          <w:trHeight w:val="70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Узловский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908,10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194,10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9 570,00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0,12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1,32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C6184E" w:rsidRPr="0017051C" w:rsidTr="00EF0740">
        <w:trPr>
          <w:trHeight w:val="92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Чернский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148,00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1 903,00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0,10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0,26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</w:tr>
      <w:tr w:rsidR="00C6184E" w:rsidRPr="0017051C" w:rsidTr="00EF0740">
        <w:trPr>
          <w:trHeight w:val="96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Щекинский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1 853,20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62,10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20 236,00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0,19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2,79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C6184E" w:rsidRPr="0017051C" w:rsidTr="00EF0740">
        <w:trPr>
          <w:trHeight w:val="177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Ясногорский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15 208,00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0,52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2,09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C6184E" w:rsidRPr="0017051C" w:rsidTr="00EF0740">
        <w:trPr>
          <w:trHeight w:val="70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г. Донской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118,60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6 137,00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0,10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0,84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</w:tr>
      <w:tr w:rsidR="00C6184E" w:rsidRPr="0017051C" w:rsidTr="00EF0740">
        <w:trPr>
          <w:trHeight w:val="70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г. Тула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6 487,20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109,50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482 740,00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0,88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66,45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6 999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C6184E" w:rsidRPr="0017051C" w:rsidTr="00EF0740">
        <w:trPr>
          <w:trHeight w:val="70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р.п. Новогуровский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</w:tr>
      <w:tr w:rsidR="00C6184E" w:rsidRPr="0017051C" w:rsidTr="00EF0740">
        <w:trPr>
          <w:trHeight w:val="70"/>
        </w:trPr>
        <w:tc>
          <w:tcPr>
            <w:tcW w:w="22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МО Славный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3F3F3"/>
            <w:vAlign w:val="center"/>
            <w:hideMark/>
          </w:tcPr>
          <w:p w:rsidR="00C6184E" w:rsidRPr="0017051C" w:rsidRDefault="00C6184E" w:rsidP="00EF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5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</w:tr>
    </w:tbl>
    <w:p w:rsidR="00C6184E" w:rsidRPr="0017051C" w:rsidRDefault="00C6184E" w:rsidP="00C6184E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lang w:eastAsia="ru-RU"/>
        </w:rPr>
      </w:pPr>
    </w:p>
    <w:p w:rsidR="00F22AFC" w:rsidRDefault="006A537A" w:rsidP="008F656E">
      <w:pPr>
        <w:spacing w:after="0" w:line="240" w:lineRule="auto"/>
        <w:rPr>
          <w:rFonts w:ascii="Times New Roman" w:hAnsi="Times New Roman" w:cs="Times New Roman"/>
          <w:i/>
        </w:rPr>
      </w:pPr>
      <w:r w:rsidRPr="0017051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Таблица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П-9.2 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softHyphen/>
        <w:t>–</w:t>
      </w:r>
      <w:r w:rsidR="00607702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872FB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Общая площадь жилых помещений (</w:t>
      </w:r>
      <w:r w:rsidR="00607702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по состоянию </w:t>
      </w:r>
      <w:r w:rsidR="003D6EA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на</w:t>
      </w:r>
      <w:r w:rsidR="00607702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01.01.2019</w:t>
      </w:r>
      <w:r w:rsidR="003D6EA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г.</w:t>
      </w:r>
      <w:r w:rsidR="00872FB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)</w:t>
      </w:r>
    </w:p>
    <w:p w:rsidR="00B44BCE" w:rsidRPr="00550EC5" w:rsidRDefault="00B44BCE" w:rsidP="00B44BCE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8"/>
          <w:szCs w:val="8"/>
          <w:lang w:eastAsia="ru-RU"/>
        </w:rPr>
      </w:pPr>
    </w:p>
    <w:tbl>
      <w:tblPr>
        <w:tblStyle w:val="a7"/>
        <w:tblW w:w="16160" w:type="dxa"/>
        <w:tblInd w:w="-856" w:type="dxa"/>
        <w:tblLook w:val="04A0"/>
      </w:tblPr>
      <w:tblGrid>
        <w:gridCol w:w="3403"/>
        <w:gridCol w:w="1559"/>
        <w:gridCol w:w="1418"/>
        <w:gridCol w:w="1417"/>
        <w:gridCol w:w="1418"/>
        <w:gridCol w:w="1275"/>
        <w:gridCol w:w="1276"/>
        <w:gridCol w:w="1418"/>
        <w:gridCol w:w="1559"/>
        <w:gridCol w:w="1417"/>
      </w:tblGrid>
      <w:tr w:rsidR="00B44BCE" w:rsidRPr="00550EC5" w:rsidTr="00B44BCE">
        <w:tc>
          <w:tcPr>
            <w:tcW w:w="3403" w:type="dxa"/>
            <w:vMerge w:val="restart"/>
            <w:shd w:val="clear" w:color="auto" w:fill="244061" w:themeFill="accent1" w:themeFillShade="80"/>
          </w:tcPr>
          <w:p w:rsidR="00B44BCE" w:rsidRPr="00172FD3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172FD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Период</w:t>
            </w:r>
          </w:p>
        </w:tc>
        <w:tc>
          <w:tcPr>
            <w:tcW w:w="4394" w:type="dxa"/>
            <w:gridSpan w:val="3"/>
            <w:shd w:val="clear" w:color="auto" w:fill="244061" w:themeFill="accent1" w:themeFillShade="80"/>
          </w:tcPr>
          <w:p w:rsidR="00B44BCE" w:rsidRPr="00172FD3" w:rsidRDefault="00B44BCE" w:rsidP="00EF0740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172FD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Общая площадь жилых помещений, тыс. м</w:t>
            </w:r>
            <w:r w:rsidRPr="00172FD3">
              <w:rPr>
                <w:rFonts w:ascii="Times New Roman" w:hAnsi="Times New Roman" w:cs="Times New Roman"/>
                <w:b/>
                <w:bCs/>
                <w:color w:val="FFFFFF" w:themeColor="background1"/>
                <w:vertAlign w:val="superscript"/>
              </w:rPr>
              <w:t>2</w:t>
            </w:r>
          </w:p>
        </w:tc>
        <w:tc>
          <w:tcPr>
            <w:tcW w:w="3969" w:type="dxa"/>
            <w:gridSpan w:val="3"/>
            <w:shd w:val="clear" w:color="auto" w:fill="244061" w:themeFill="accent1" w:themeFillShade="80"/>
          </w:tcPr>
          <w:p w:rsidR="00B44BCE" w:rsidRPr="00172FD3" w:rsidRDefault="00B44BCE" w:rsidP="00EF0740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172FD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Численность постоянного населения, человек</w:t>
            </w:r>
          </w:p>
        </w:tc>
        <w:tc>
          <w:tcPr>
            <w:tcW w:w="4394" w:type="dxa"/>
            <w:gridSpan w:val="3"/>
            <w:shd w:val="clear" w:color="auto" w:fill="244061" w:themeFill="accent1" w:themeFillShade="80"/>
          </w:tcPr>
          <w:p w:rsidR="00B44BCE" w:rsidRPr="00172FD3" w:rsidRDefault="00B44BCE" w:rsidP="00EF0740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172FD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Общая площадь жилых помещений, приходящаяся на одного жителя, м</w:t>
            </w:r>
            <w:r w:rsidRPr="00172FD3">
              <w:rPr>
                <w:rFonts w:ascii="Times New Roman" w:hAnsi="Times New Roman" w:cs="Times New Roman"/>
                <w:b/>
                <w:bCs/>
                <w:color w:val="FFFFFF" w:themeColor="background1"/>
                <w:vertAlign w:val="superscript"/>
              </w:rPr>
              <w:t>2</w:t>
            </w:r>
          </w:p>
        </w:tc>
      </w:tr>
      <w:tr w:rsidR="00B44BCE" w:rsidRPr="00550EC5" w:rsidTr="00B44BCE">
        <w:trPr>
          <w:cantSplit/>
          <w:trHeight w:val="252"/>
        </w:trPr>
        <w:tc>
          <w:tcPr>
            <w:tcW w:w="3403" w:type="dxa"/>
            <w:vMerge/>
            <w:shd w:val="clear" w:color="auto" w:fill="244061" w:themeFill="accent1" w:themeFillShade="80"/>
          </w:tcPr>
          <w:p w:rsidR="00B44BCE" w:rsidRPr="00172FD3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1418" w:type="dxa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 xml:space="preserve">города и пгт. </w:t>
            </w:r>
          </w:p>
        </w:tc>
        <w:tc>
          <w:tcPr>
            <w:tcW w:w="1417" w:type="dxa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сельски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е</w:t>
            </w: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 xml:space="preserve"> н.п.</w:t>
            </w:r>
          </w:p>
        </w:tc>
        <w:tc>
          <w:tcPr>
            <w:tcW w:w="1418" w:type="dxa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1275" w:type="dxa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 xml:space="preserve">города и пгт. </w:t>
            </w:r>
          </w:p>
        </w:tc>
        <w:tc>
          <w:tcPr>
            <w:tcW w:w="1276" w:type="dxa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сельски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е</w:t>
            </w: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 xml:space="preserve"> н.п.</w:t>
            </w:r>
          </w:p>
        </w:tc>
        <w:tc>
          <w:tcPr>
            <w:tcW w:w="1418" w:type="dxa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 xml:space="preserve">города и пгт. </w:t>
            </w:r>
          </w:p>
        </w:tc>
        <w:tc>
          <w:tcPr>
            <w:tcW w:w="1417" w:type="dxa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сельски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е</w:t>
            </w: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 xml:space="preserve"> н.п.</w:t>
            </w:r>
          </w:p>
        </w:tc>
      </w:tr>
      <w:tr w:rsidR="00B44BCE" w:rsidRPr="00550EC5" w:rsidTr="00B44BCE">
        <w:tc>
          <w:tcPr>
            <w:tcW w:w="3403" w:type="dxa"/>
          </w:tcPr>
          <w:p w:rsidR="00B44BCE" w:rsidRPr="00550EC5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01.01.2019</w:t>
            </w:r>
          </w:p>
        </w:tc>
        <w:tc>
          <w:tcPr>
            <w:tcW w:w="1559" w:type="dxa"/>
          </w:tcPr>
          <w:p w:rsidR="00B44BCE" w:rsidRPr="00550EC5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2060,9</w:t>
            </w:r>
          </w:p>
        </w:tc>
        <w:tc>
          <w:tcPr>
            <w:tcW w:w="1418" w:type="dxa"/>
          </w:tcPr>
          <w:p w:rsidR="00B44BCE" w:rsidRPr="00550EC5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1275,7</w:t>
            </w:r>
          </w:p>
        </w:tc>
        <w:tc>
          <w:tcPr>
            <w:tcW w:w="1417" w:type="dxa"/>
          </w:tcPr>
          <w:p w:rsidR="00B44BCE" w:rsidRPr="00550EC5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785,2</w:t>
            </w:r>
          </w:p>
        </w:tc>
        <w:tc>
          <w:tcPr>
            <w:tcW w:w="1418" w:type="dxa"/>
          </w:tcPr>
          <w:p w:rsidR="00B44BCE" w:rsidRPr="00550EC5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72146</w:t>
            </w:r>
          </w:p>
        </w:tc>
        <w:tc>
          <w:tcPr>
            <w:tcW w:w="1275" w:type="dxa"/>
          </w:tcPr>
          <w:p w:rsidR="00B44BCE" w:rsidRPr="00550EC5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43417</w:t>
            </w:r>
          </w:p>
        </w:tc>
        <w:tc>
          <w:tcPr>
            <w:tcW w:w="1276" w:type="dxa"/>
          </w:tcPr>
          <w:p w:rsidR="00B44BCE" w:rsidRPr="00550EC5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28729</w:t>
            </w:r>
          </w:p>
        </w:tc>
        <w:tc>
          <w:tcPr>
            <w:tcW w:w="1418" w:type="dxa"/>
          </w:tcPr>
          <w:p w:rsidR="00B44BCE" w:rsidRPr="00550EC5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28,57</w:t>
            </w:r>
          </w:p>
        </w:tc>
        <w:tc>
          <w:tcPr>
            <w:tcW w:w="1559" w:type="dxa"/>
          </w:tcPr>
          <w:p w:rsidR="00B44BCE" w:rsidRPr="00550EC5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29,38</w:t>
            </w:r>
          </w:p>
        </w:tc>
        <w:tc>
          <w:tcPr>
            <w:tcW w:w="1417" w:type="dxa"/>
          </w:tcPr>
          <w:p w:rsidR="00B44BCE" w:rsidRPr="00550EC5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27,33</w:t>
            </w:r>
          </w:p>
        </w:tc>
      </w:tr>
      <w:tr w:rsidR="00B44BCE" w:rsidRPr="00550EC5" w:rsidTr="00B44BCE">
        <w:tc>
          <w:tcPr>
            <w:tcW w:w="11766" w:type="dxa"/>
            <w:gridSpan w:val="7"/>
            <w:shd w:val="clear" w:color="auto" w:fill="C6D9F1" w:themeFill="text2" w:themeFillTint="33"/>
          </w:tcPr>
          <w:p w:rsidR="00B44BCE" w:rsidRPr="00172FD3" w:rsidRDefault="00B44BCE" w:rsidP="00EF0740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172FD3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Справочно:  </w:t>
            </w:r>
          </w:p>
          <w:p w:rsidR="00B44BCE" w:rsidRPr="00550EC5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Муниципальные образования Тульской области (01.01.2019 г.)</w:t>
            </w:r>
          </w:p>
        </w:tc>
        <w:tc>
          <w:tcPr>
            <w:tcW w:w="1418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44BCE" w:rsidRPr="00550EC5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28,89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44BCE" w:rsidRPr="00550EC5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27,50</w:t>
            </w:r>
          </w:p>
        </w:tc>
        <w:tc>
          <w:tcPr>
            <w:tcW w:w="1417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44BCE" w:rsidRPr="00550EC5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33,04</w:t>
            </w:r>
          </w:p>
        </w:tc>
      </w:tr>
    </w:tbl>
    <w:p w:rsidR="00B44BCE" w:rsidRPr="00EA41AC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16"/>
          <w:szCs w:val="16"/>
        </w:rPr>
      </w:pPr>
    </w:p>
    <w:p w:rsidR="00B44BCE" w:rsidRPr="00B44BCE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B44BC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Таблица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П-9.3 –</w:t>
      </w:r>
      <w:r w:rsidRPr="00B44BC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</w:t>
      </w:r>
      <w:r w:rsidR="00872F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Общая площадь жилых помещений в жилых домах (индивидуально-определенных зданиях) (</w:t>
      </w:r>
      <w:r w:rsidR="00607702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по состоянию </w:t>
      </w:r>
      <w:r w:rsidR="003D6EA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на </w:t>
      </w:r>
      <w:r w:rsidR="00607702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01.01.2019</w:t>
      </w:r>
      <w:r w:rsidR="003D6EA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г.</w:t>
      </w:r>
      <w:r w:rsidR="00872FB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)</w:t>
      </w:r>
    </w:p>
    <w:p w:rsidR="00B44BCE" w:rsidRPr="00172FD3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tbl>
      <w:tblPr>
        <w:tblStyle w:val="a7"/>
        <w:tblW w:w="16160" w:type="dxa"/>
        <w:tblInd w:w="-856" w:type="dxa"/>
        <w:tblLook w:val="04A0"/>
      </w:tblPr>
      <w:tblGrid>
        <w:gridCol w:w="2101"/>
        <w:gridCol w:w="877"/>
        <w:gridCol w:w="1559"/>
        <w:gridCol w:w="1276"/>
        <w:gridCol w:w="1559"/>
        <w:gridCol w:w="1559"/>
        <w:gridCol w:w="1418"/>
        <w:gridCol w:w="5811"/>
      </w:tblGrid>
      <w:tr w:rsidR="00B44BCE" w:rsidTr="00B44BCE">
        <w:tc>
          <w:tcPr>
            <w:tcW w:w="2101" w:type="dxa"/>
            <w:vMerge w:val="restart"/>
            <w:shd w:val="clear" w:color="auto" w:fill="244061" w:themeFill="accent1" w:themeFillShade="80"/>
          </w:tcPr>
          <w:p w:rsidR="00B44BCE" w:rsidRPr="007006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006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Период</w:t>
            </w:r>
          </w:p>
        </w:tc>
        <w:tc>
          <w:tcPr>
            <w:tcW w:w="8248" w:type="dxa"/>
            <w:gridSpan w:val="6"/>
            <w:shd w:val="clear" w:color="auto" w:fill="244061" w:themeFill="accent1" w:themeFillShade="80"/>
          </w:tcPr>
          <w:p w:rsidR="00B44BCE" w:rsidRPr="007006AC" w:rsidRDefault="00B44BCE" w:rsidP="00EF0740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7006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Общая площадь жилых помещений в жилых домах (индивидуально-определенных зданиях), тыс. м</w:t>
            </w:r>
            <w:r w:rsidRPr="007006AC">
              <w:rPr>
                <w:rFonts w:ascii="Times New Roman" w:hAnsi="Times New Roman" w:cs="Times New Roman"/>
                <w:b/>
                <w:bCs/>
                <w:color w:val="FFFFFF" w:themeColor="background1"/>
                <w:vertAlign w:val="superscript"/>
              </w:rPr>
              <w:t>2</w:t>
            </w:r>
          </w:p>
        </w:tc>
        <w:tc>
          <w:tcPr>
            <w:tcW w:w="5811" w:type="dxa"/>
            <w:vMerge w:val="restart"/>
            <w:shd w:val="clear" w:color="auto" w:fill="244061" w:themeFill="accent1" w:themeFillShade="80"/>
          </w:tcPr>
          <w:p w:rsidR="00B44BCE" w:rsidRPr="007006AC" w:rsidRDefault="00B44BCE" w:rsidP="00EF0740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7006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Удельный вес общей площади жилых помещений в жилых домах (индивидуально-определенных зданиях)  ко всей общей площади жилых помещений</w:t>
            </w:r>
          </w:p>
        </w:tc>
      </w:tr>
      <w:tr w:rsidR="00B44BCE" w:rsidTr="00B44BCE">
        <w:tc>
          <w:tcPr>
            <w:tcW w:w="2101" w:type="dxa"/>
            <w:vMerge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7" w:type="dxa"/>
            <w:vMerge w:val="restart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vMerge w:val="restart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 xml:space="preserve">города и пгт. </w:t>
            </w:r>
          </w:p>
        </w:tc>
        <w:tc>
          <w:tcPr>
            <w:tcW w:w="1276" w:type="dxa"/>
            <w:vMerge w:val="restart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сельски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е</w:t>
            </w: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 xml:space="preserve"> н.п.</w:t>
            </w:r>
          </w:p>
        </w:tc>
        <w:tc>
          <w:tcPr>
            <w:tcW w:w="4536" w:type="dxa"/>
            <w:gridSpan w:val="3"/>
            <w:shd w:val="clear" w:color="auto" w:fill="244061" w:themeFill="accent1" w:themeFillShade="80"/>
          </w:tcPr>
          <w:p w:rsidR="00B44BCE" w:rsidRPr="007006AC" w:rsidRDefault="00B44BCE" w:rsidP="00EF0740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7006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из них в домах блокированной застройки</w:t>
            </w:r>
          </w:p>
        </w:tc>
        <w:tc>
          <w:tcPr>
            <w:tcW w:w="5811" w:type="dxa"/>
            <w:vMerge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44BCE" w:rsidTr="00B44BCE">
        <w:trPr>
          <w:trHeight w:val="190"/>
        </w:trPr>
        <w:tc>
          <w:tcPr>
            <w:tcW w:w="2101" w:type="dxa"/>
            <w:vMerge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7" w:type="dxa"/>
            <w:vMerge/>
            <w:shd w:val="clear" w:color="auto" w:fill="244061" w:themeFill="accent1" w:themeFillShade="80"/>
          </w:tcPr>
          <w:p w:rsidR="00B44BCE" w:rsidRPr="007006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1559" w:type="dxa"/>
            <w:vMerge/>
            <w:shd w:val="clear" w:color="auto" w:fill="244061" w:themeFill="accent1" w:themeFillShade="80"/>
          </w:tcPr>
          <w:p w:rsidR="00B44BCE" w:rsidRPr="007006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1276" w:type="dxa"/>
            <w:vMerge/>
            <w:shd w:val="clear" w:color="auto" w:fill="244061" w:themeFill="accent1" w:themeFillShade="80"/>
          </w:tcPr>
          <w:p w:rsidR="00B44BCE" w:rsidRPr="007006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 xml:space="preserve">города и пгт. </w:t>
            </w:r>
          </w:p>
        </w:tc>
        <w:tc>
          <w:tcPr>
            <w:tcW w:w="1418" w:type="dxa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сельски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е</w:t>
            </w: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 xml:space="preserve"> н.п.</w:t>
            </w:r>
          </w:p>
        </w:tc>
        <w:tc>
          <w:tcPr>
            <w:tcW w:w="5811" w:type="dxa"/>
            <w:vMerge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44BCE" w:rsidTr="00B44BCE">
        <w:tc>
          <w:tcPr>
            <w:tcW w:w="2101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01.01.2019</w:t>
            </w:r>
          </w:p>
        </w:tc>
        <w:tc>
          <w:tcPr>
            <w:tcW w:w="877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506,0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192,4</w:t>
            </w:r>
          </w:p>
        </w:tc>
        <w:tc>
          <w:tcPr>
            <w:tcW w:w="1276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313,6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7,9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418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7,9</w:t>
            </w:r>
          </w:p>
        </w:tc>
        <w:tc>
          <w:tcPr>
            <w:tcW w:w="5811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24,6%</w:t>
            </w:r>
          </w:p>
        </w:tc>
      </w:tr>
      <w:tr w:rsidR="00B44BCE" w:rsidTr="00B44BCE">
        <w:tc>
          <w:tcPr>
            <w:tcW w:w="10349" w:type="dxa"/>
            <w:gridSpan w:val="7"/>
            <w:shd w:val="clear" w:color="auto" w:fill="C6D9F1" w:themeFill="text2" w:themeFillTint="33"/>
          </w:tcPr>
          <w:p w:rsidR="00B44BCE" w:rsidRPr="007006AC" w:rsidRDefault="00B44BCE" w:rsidP="00EF0740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7006AC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Справочно:</w:t>
            </w:r>
          </w:p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Муниципальные образования Тульской области (01.01.2019 г.)</w:t>
            </w:r>
          </w:p>
        </w:tc>
        <w:tc>
          <w:tcPr>
            <w:tcW w:w="5811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26%</w:t>
            </w:r>
          </w:p>
        </w:tc>
      </w:tr>
    </w:tbl>
    <w:p w:rsidR="00B44BCE" w:rsidRPr="00EA41AC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B44BCE" w:rsidRPr="0072068A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72068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Таблица</w:t>
      </w:r>
      <w:r w:rsidR="0033500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П-9.4 –</w:t>
      </w:r>
      <w:r w:rsidRPr="0072068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  <w:r w:rsidR="003D6EA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Общая площадь жилых помещений в многоквартирных жилых домах (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607702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по состоянию </w:t>
      </w:r>
      <w:r w:rsidR="003D6EA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на</w:t>
      </w:r>
      <w:r w:rsidR="00607702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01.01.2019</w:t>
      </w:r>
      <w:r w:rsidR="00CE529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г. </w:t>
      </w:r>
      <w:r w:rsidR="003D6EA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)</w:t>
      </w:r>
    </w:p>
    <w:p w:rsidR="00B44BCE" w:rsidRPr="00172FD3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tbl>
      <w:tblPr>
        <w:tblStyle w:val="a7"/>
        <w:tblW w:w="16160" w:type="dxa"/>
        <w:tblInd w:w="-856" w:type="dxa"/>
        <w:tblLook w:val="04A0"/>
      </w:tblPr>
      <w:tblGrid>
        <w:gridCol w:w="2096"/>
        <w:gridCol w:w="1023"/>
        <w:gridCol w:w="1418"/>
        <w:gridCol w:w="1276"/>
        <w:gridCol w:w="1559"/>
        <w:gridCol w:w="1559"/>
        <w:gridCol w:w="1418"/>
        <w:gridCol w:w="5811"/>
      </w:tblGrid>
      <w:tr w:rsidR="00B44BCE" w:rsidTr="00B44BCE">
        <w:tc>
          <w:tcPr>
            <w:tcW w:w="2096" w:type="dxa"/>
            <w:vMerge w:val="restart"/>
            <w:shd w:val="clear" w:color="auto" w:fill="244061" w:themeFill="accent1" w:themeFillShade="80"/>
          </w:tcPr>
          <w:p w:rsidR="00B44BCE" w:rsidRPr="007006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006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Период</w:t>
            </w:r>
          </w:p>
        </w:tc>
        <w:tc>
          <w:tcPr>
            <w:tcW w:w="8253" w:type="dxa"/>
            <w:gridSpan w:val="6"/>
            <w:shd w:val="clear" w:color="auto" w:fill="244061" w:themeFill="accent1" w:themeFillShade="80"/>
          </w:tcPr>
          <w:p w:rsidR="00B44BCE" w:rsidRPr="007006AC" w:rsidRDefault="00B44BCE" w:rsidP="00EF0740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7006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Общая площадь жилых помещений в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многоквартирных жилых домах, </w:t>
            </w:r>
            <w:r w:rsidRPr="007006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тыс. м</w:t>
            </w:r>
            <w:r w:rsidRPr="007006AC">
              <w:rPr>
                <w:rFonts w:ascii="Times New Roman" w:hAnsi="Times New Roman" w:cs="Times New Roman"/>
                <w:b/>
                <w:bCs/>
                <w:color w:val="FFFFFF" w:themeColor="background1"/>
                <w:vertAlign w:val="superscript"/>
              </w:rPr>
              <w:t>2</w:t>
            </w:r>
          </w:p>
        </w:tc>
        <w:tc>
          <w:tcPr>
            <w:tcW w:w="5811" w:type="dxa"/>
            <w:vMerge w:val="restart"/>
            <w:shd w:val="clear" w:color="auto" w:fill="244061" w:themeFill="accent1" w:themeFillShade="80"/>
          </w:tcPr>
          <w:p w:rsidR="00B44BCE" w:rsidRPr="007006AC" w:rsidRDefault="00B44BCE" w:rsidP="00EF0740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7006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Удельный вес общей площади жилых помещений в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многоквартирных жилых домах </w:t>
            </w:r>
            <w:r w:rsidRPr="007006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ко всей общей пло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-</w:t>
            </w:r>
            <w:r w:rsidRPr="007006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щади жилых помещений</w:t>
            </w:r>
          </w:p>
        </w:tc>
      </w:tr>
      <w:tr w:rsidR="00B44BCE" w:rsidTr="00B44BCE">
        <w:tc>
          <w:tcPr>
            <w:tcW w:w="2096" w:type="dxa"/>
            <w:vMerge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3" w:type="dxa"/>
            <w:vMerge w:val="restart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1418" w:type="dxa"/>
            <w:vMerge w:val="restart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 xml:space="preserve">города и пгт. </w:t>
            </w:r>
          </w:p>
        </w:tc>
        <w:tc>
          <w:tcPr>
            <w:tcW w:w="1276" w:type="dxa"/>
            <w:vMerge w:val="restart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сельски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е</w:t>
            </w: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 xml:space="preserve"> н.п.</w:t>
            </w:r>
          </w:p>
        </w:tc>
        <w:tc>
          <w:tcPr>
            <w:tcW w:w="4536" w:type="dxa"/>
            <w:gridSpan w:val="3"/>
            <w:shd w:val="clear" w:color="auto" w:fill="244061" w:themeFill="accent1" w:themeFillShade="80"/>
          </w:tcPr>
          <w:p w:rsidR="00B44BCE" w:rsidRPr="007006AC" w:rsidRDefault="00B44BCE" w:rsidP="00EF0740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7006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из них в домах блокиро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-</w:t>
            </w:r>
            <w:r w:rsidRPr="007006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ванной застройки</w:t>
            </w:r>
          </w:p>
        </w:tc>
        <w:tc>
          <w:tcPr>
            <w:tcW w:w="5811" w:type="dxa"/>
            <w:vMerge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44BCE" w:rsidTr="0033500E">
        <w:trPr>
          <w:trHeight w:val="97"/>
        </w:trPr>
        <w:tc>
          <w:tcPr>
            <w:tcW w:w="2096" w:type="dxa"/>
            <w:vMerge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3" w:type="dxa"/>
            <w:vMerge/>
            <w:shd w:val="clear" w:color="auto" w:fill="244061" w:themeFill="accent1" w:themeFillShade="80"/>
          </w:tcPr>
          <w:p w:rsidR="00B44BCE" w:rsidRPr="007006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1418" w:type="dxa"/>
            <w:vMerge/>
            <w:shd w:val="clear" w:color="auto" w:fill="244061" w:themeFill="accent1" w:themeFillShade="80"/>
          </w:tcPr>
          <w:p w:rsidR="00B44BCE" w:rsidRPr="007006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1276" w:type="dxa"/>
            <w:vMerge/>
            <w:shd w:val="clear" w:color="auto" w:fill="244061" w:themeFill="accent1" w:themeFillShade="80"/>
          </w:tcPr>
          <w:p w:rsidR="00B44BCE" w:rsidRPr="007006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 xml:space="preserve">города и пгт. </w:t>
            </w:r>
          </w:p>
        </w:tc>
        <w:tc>
          <w:tcPr>
            <w:tcW w:w="1418" w:type="dxa"/>
            <w:shd w:val="clear" w:color="auto" w:fill="244061" w:themeFill="accent1" w:themeFillShade="80"/>
          </w:tcPr>
          <w:p w:rsidR="00B44BCE" w:rsidRPr="0072068A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сельски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е</w:t>
            </w:r>
            <w:r w:rsidRPr="0072068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 xml:space="preserve"> н.п.</w:t>
            </w:r>
          </w:p>
        </w:tc>
        <w:tc>
          <w:tcPr>
            <w:tcW w:w="5811" w:type="dxa"/>
            <w:vMerge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44BCE" w:rsidTr="00B44BCE">
        <w:tc>
          <w:tcPr>
            <w:tcW w:w="2096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01.01.2019</w:t>
            </w:r>
          </w:p>
        </w:tc>
        <w:tc>
          <w:tcPr>
            <w:tcW w:w="1023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1534,6</w:t>
            </w:r>
          </w:p>
        </w:tc>
        <w:tc>
          <w:tcPr>
            <w:tcW w:w="1418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1067,3</w:t>
            </w:r>
          </w:p>
        </w:tc>
        <w:tc>
          <w:tcPr>
            <w:tcW w:w="1276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467,3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74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50</w:t>
            </w:r>
          </w:p>
        </w:tc>
        <w:tc>
          <w:tcPr>
            <w:tcW w:w="1418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5811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74,5%</w:t>
            </w:r>
          </w:p>
        </w:tc>
      </w:tr>
      <w:tr w:rsidR="00B44BCE" w:rsidTr="00B44BCE">
        <w:tc>
          <w:tcPr>
            <w:tcW w:w="10349" w:type="dxa"/>
            <w:gridSpan w:val="7"/>
            <w:shd w:val="clear" w:color="auto" w:fill="C6D9F1" w:themeFill="text2" w:themeFillTint="33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7006AC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Справочно: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</w:p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Муниципальные образования Тульской области (01.01.2019 г.)</w:t>
            </w:r>
          </w:p>
        </w:tc>
        <w:tc>
          <w:tcPr>
            <w:tcW w:w="5811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73,5%</w:t>
            </w:r>
          </w:p>
        </w:tc>
      </w:tr>
    </w:tbl>
    <w:p w:rsidR="00C75981" w:rsidRDefault="00C75981" w:rsidP="00B44BCE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C75981" w:rsidRDefault="00C75981" w:rsidP="00B44BCE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C75981" w:rsidRDefault="00C75981" w:rsidP="00B44BCE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B44BCE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EA01D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Таблица</w:t>
      </w:r>
      <w:r w:rsidR="0033500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П-9.5 –</w:t>
      </w:r>
      <w:r w:rsidR="003D6EA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Общежития специализированного жилого фонда в сельских населеных пунктах (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607702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по состоянию </w:t>
      </w:r>
      <w:r w:rsidR="003D6EA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на</w:t>
      </w:r>
      <w:r w:rsidR="00607702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01.01.2019</w:t>
      </w:r>
      <w:r w:rsidR="003D6EA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г.)</w:t>
      </w:r>
    </w:p>
    <w:p w:rsidR="00B44BCE" w:rsidRPr="00EA01D1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8"/>
          <w:szCs w:val="8"/>
        </w:rPr>
      </w:pPr>
    </w:p>
    <w:tbl>
      <w:tblPr>
        <w:tblStyle w:val="a7"/>
        <w:tblW w:w="16160" w:type="dxa"/>
        <w:tblInd w:w="-856" w:type="dxa"/>
        <w:tblLook w:val="04A0"/>
      </w:tblPr>
      <w:tblGrid>
        <w:gridCol w:w="2125"/>
        <w:gridCol w:w="2412"/>
        <w:gridCol w:w="2977"/>
        <w:gridCol w:w="3118"/>
        <w:gridCol w:w="2410"/>
        <w:gridCol w:w="3118"/>
      </w:tblGrid>
      <w:tr w:rsidR="00B44BCE" w:rsidTr="0033500E">
        <w:tc>
          <w:tcPr>
            <w:tcW w:w="2125" w:type="dxa"/>
            <w:vMerge w:val="restart"/>
            <w:shd w:val="clear" w:color="auto" w:fill="244061" w:themeFill="accent1" w:themeFillShade="80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A01D1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Период</w:t>
            </w:r>
          </w:p>
        </w:tc>
        <w:tc>
          <w:tcPr>
            <w:tcW w:w="14035" w:type="dxa"/>
            <w:gridSpan w:val="5"/>
            <w:shd w:val="clear" w:color="auto" w:fill="244061" w:themeFill="accent1" w:themeFillShade="80"/>
          </w:tcPr>
          <w:p w:rsidR="00B44BCE" w:rsidRPr="00083D30" w:rsidRDefault="00B44BCE" w:rsidP="00EF0740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083D30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Общежития специализированного жилого фонда в сельских населенных пунктах</w:t>
            </w:r>
          </w:p>
        </w:tc>
      </w:tr>
      <w:tr w:rsidR="00B44BCE" w:rsidTr="0033500E">
        <w:tc>
          <w:tcPr>
            <w:tcW w:w="2125" w:type="dxa"/>
            <w:vMerge/>
            <w:shd w:val="clear" w:color="auto" w:fill="244061" w:themeFill="accent1" w:themeFillShade="80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2412" w:type="dxa"/>
            <w:vMerge w:val="restart"/>
            <w:shd w:val="clear" w:color="auto" w:fill="244061" w:themeFill="accent1" w:themeFillShade="80"/>
          </w:tcPr>
          <w:p w:rsidR="00B44BCE" w:rsidRPr="00EA01D1" w:rsidRDefault="00B44BCE" w:rsidP="00EF0740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A01D1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Общая площадь жилых помещений, всего тыс. м</w:t>
            </w:r>
            <w:r w:rsidRPr="00EA01D1">
              <w:rPr>
                <w:rFonts w:ascii="Times New Roman" w:hAnsi="Times New Roman" w:cs="Times New Roman"/>
                <w:b/>
                <w:bCs/>
                <w:color w:val="FFFFFF" w:themeColor="background1"/>
                <w:vertAlign w:val="superscript"/>
              </w:rPr>
              <w:t>2</w:t>
            </w:r>
          </w:p>
        </w:tc>
        <w:tc>
          <w:tcPr>
            <w:tcW w:w="11623" w:type="dxa"/>
            <w:gridSpan w:val="4"/>
            <w:shd w:val="clear" w:color="auto" w:fill="244061" w:themeFill="accent1" w:themeFillShade="80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A01D1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в том числе:</w:t>
            </w:r>
          </w:p>
        </w:tc>
      </w:tr>
      <w:tr w:rsidR="00B44BCE" w:rsidTr="0033500E">
        <w:trPr>
          <w:trHeight w:val="184"/>
        </w:trPr>
        <w:tc>
          <w:tcPr>
            <w:tcW w:w="2125" w:type="dxa"/>
            <w:vMerge/>
            <w:shd w:val="clear" w:color="auto" w:fill="244061" w:themeFill="accent1" w:themeFillShade="80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2412" w:type="dxa"/>
            <w:vMerge/>
            <w:shd w:val="clear" w:color="auto" w:fill="244061" w:themeFill="accent1" w:themeFillShade="80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2977" w:type="dxa"/>
            <w:vMerge w:val="restart"/>
            <w:shd w:val="clear" w:color="auto" w:fill="244061" w:themeFill="accent1" w:themeFillShade="80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EA01D1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в жилых индивиду-ально-определенных зданиях)</w:t>
            </w:r>
          </w:p>
        </w:tc>
        <w:tc>
          <w:tcPr>
            <w:tcW w:w="3118" w:type="dxa"/>
            <w:shd w:val="clear" w:color="auto" w:fill="244061" w:themeFill="accent1" w:themeFillShade="80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EA01D1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из них</w:t>
            </w:r>
          </w:p>
        </w:tc>
        <w:tc>
          <w:tcPr>
            <w:tcW w:w="2410" w:type="dxa"/>
            <w:vMerge w:val="restart"/>
            <w:shd w:val="clear" w:color="auto" w:fill="244061" w:themeFill="accent1" w:themeFillShade="80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EA01D1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в много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-</w:t>
            </w:r>
            <w:r w:rsidRPr="00EA01D1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кварирных домах</w:t>
            </w:r>
          </w:p>
        </w:tc>
        <w:tc>
          <w:tcPr>
            <w:tcW w:w="3118" w:type="dxa"/>
            <w:shd w:val="clear" w:color="auto" w:fill="244061" w:themeFill="accent1" w:themeFillShade="80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EA01D1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из них</w:t>
            </w:r>
          </w:p>
        </w:tc>
      </w:tr>
      <w:tr w:rsidR="00B44BCE" w:rsidTr="0033500E">
        <w:tc>
          <w:tcPr>
            <w:tcW w:w="2125" w:type="dxa"/>
            <w:vMerge/>
            <w:shd w:val="clear" w:color="auto" w:fill="244061" w:themeFill="accent1" w:themeFillShade="80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2412" w:type="dxa"/>
            <w:vMerge/>
            <w:shd w:val="clear" w:color="auto" w:fill="244061" w:themeFill="accent1" w:themeFillShade="80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2977" w:type="dxa"/>
            <w:vMerge/>
            <w:shd w:val="clear" w:color="auto" w:fill="244061" w:themeFill="accent1" w:themeFillShade="80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3118" w:type="dxa"/>
            <w:shd w:val="clear" w:color="auto" w:fill="244061" w:themeFill="accent1" w:themeFillShade="80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EA01D1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в домах бло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-</w:t>
            </w:r>
            <w:r w:rsidRPr="00EA01D1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кированной застройки</w:t>
            </w:r>
          </w:p>
        </w:tc>
        <w:tc>
          <w:tcPr>
            <w:tcW w:w="2410" w:type="dxa"/>
            <w:vMerge/>
            <w:shd w:val="clear" w:color="auto" w:fill="244061" w:themeFill="accent1" w:themeFillShade="80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18" w:type="dxa"/>
            <w:shd w:val="clear" w:color="auto" w:fill="244061" w:themeFill="accent1" w:themeFillShade="80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EA01D1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в домах бло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-</w:t>
            </w:r>
            <w:r w:rsidRPr="00EA01D1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кированной застройки</w:t>
            </w:r>
          </w:p>
        </w:tc>
      </w:tr>
      <w:tr w:rsidR="00B44BCE" w:rsidTr="0033500E">
        <w:tc>
          <w:tcPr>
            <w:tcW w:w="2125" w:type="dxa"/>
          </w:tcPr>
          <w:p w:rsidR="00B44BCE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01.01.2019</w:t>
            </w:r>
          </w:p>
        </w:tc>
        <w:tc>
          <w:tcPr>
            <w:tcW w:w="2412" w:type="dxa"/>
          </w:tcPr>
          <w:p w:rsidR="00B44BCE" w:rsidRPr="00EA01D1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2,3</w:t>
            </w:r>
          </w:p>
        </w:tc>
        <w:tc>
          <w:tcPr>
            <w:tcW w:w="2977" w:type="dxa"/>
          </w:tcPr>
          <w:p w:rsidR="00B44BCE" w:rsidRPr="00EA01D1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118" w:type="dxa"/>
          </w:tcPr>
          <w:p w:rsidR="00B44BCE" w:rsidRPr="00EA01D1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2410" w:type="dxa"/>
          </w:tcPr>
          <w:p w:rsidR="00B44BCE" w:rsidRPr="00EA01D1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118" w:type="dxa"/>
          </w:tcPr>
          <w:p w:rsidR="00B44BCE" w:rsidRPr="00EA01D1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B44BCE" w:rsidTr="0033500E">
        <w:tc>
          <w:tcPr>
            <w:tcW w:w="16160" w:type="dxa"/>
            <w:gridSpan w:val="6"/>
            <w:shd w:val="clear" w:color="auto" w:fill="C6D9F1" w:themeFill="text2" w:themeFillTint="33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006AC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Справочно: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Муниципальные образования Тульской области </w:t>
            </w:r>
          </w:p>
        </w:tc>
      </w:tr>
      <w:tr w:rsidR="00B44BCE" w:rsidTr="0033500E">
        <w:tc>
          <w:tcPr>
            <w:tcW w:w="2125" w:type="dxa"/>
          </w:tcPr>
          <w:p w:rsidR="00B44BCE" w:rsidRPr="00EA01D1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01.01.2019</w:t>
            </w:r>
          </w:p>
        </w:tc>
        <w:tc>
          <w:tcPr>
            <w:tcW w:w="2412" w:type="dxa"/>
          </w:tcPr>
          <w:p w:rsidR="00B44BCE" w:rsidRPr="00EA01D1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91,5</w:t>
            </w:r>
          </w:p>
        </w:tc>
        <w:tc>
          <w:tcPr>
            <w:tcW w:w="2977" w:type="dxa"/>
          </w:tcPr>
          <w:p w:rsidR="00B44BCE" w:rsidRPr="00EA01D1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2,1</w:t>
            </w:r>
          </w:p>
        </w:tc>
        <w:tc>
          <w:tcPr>
            <w:tcW w:w="3118" w:type="dxa"/>
          </w:tcPr>
          <w:p w:rsidR="00B44BCE" w:rsidRPr="00EA01D1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2410" w:type="dxa"/>
          </w:tcPr>
          <w:p w:rsidR="00B44BCE" w:rsidRPr="00EA01D1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6,8</w:t>
            </w:r>
          </w:p>
        </w:tc>
        <w:tc>
          <w:tcPr>
            <w:tcW w:w="3118" w:type="dxa"/>
          </w:tcPr>
          <w:p w:rsidR="00B44BCE" w:rsidRPr="00EA01D1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1,7</w:t>
            </w:r>
          </w:p>
        </w:tc>
      </w:tr>
    </w:tbl>
    <w:p w:rsidR="00B44BCE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B44BCE" w:rsidRPr="00EA41AC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EA41A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Таблица</w:t>
      </w:r>
      <w:r w:rsidR="0033500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П-9.6 –</w:t>
      </w:r>
      <w:r w:rsidR="003D6EA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Число жилых квартир в многоквартирных домах </w:t>
      </w:r>
      <w:r w:rsidR="00CE529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</w:t>
      </w:r>
      <w:r w:rsidR="00607702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по состоянию </w:t>
      </w:r>
      <w:r w:rsidR="003D6EA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на </w:t>
      </w:r>
      <w:r w:rsidR="00607702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01.01.2019</w:t>
      </w:r>
      <w:r w:rsidR="003D6EA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г.)</w:t>
      </w:r>
    </w:p>
    <w:p w:rsidR="00B44BCE" w:rsidRPr="00EA41AC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tbl>
      <w:tblPr>
        <w:tblStyle w:val="a7"/>
        <w:tblW w:w="16160" w:type="dxa"/>
        <w:tblInd w:w="-856" w:type="dxa"/>
        <w:tblLook w:val="04A0"/>
      </w:tblPr>
      <w:tblGrid>
        <w:gridCol w:w="7797"/>
        <w:gridCol w:w="1418"/>
        <w:gridCol w:w="1559"/>
        <w:gridCol w:w="1559"/>
        <w:gridCol w:w="1559"/>
        <w:gridCol w:w="2268"/>
      </w:tblGrid>
      <w:tr w:rsidR="00B44BCE" w:rsidTr="00607702">
        <w:tc>
          <w:tcPr>
            <w:tcW w:w="7797" w:type="dxa"/>
            <w:vMerge w:val="restart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Период</w:t>
            </w:r>
          </w:p>
        </w:tc>
        <w:tc>
          <w:tcPr>
            <w:tcW w:w="8363" w:type="dxa"/>
            <w:gridSpan w:val="5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Число жилых квартир в многоквартирных домах, ед.</w:t>
            </w:r>
          </w:p>
        </w:tc>
      </w:tr>
      <w:tr w:rsidR="00B44BCE" w:rsidTr="00607702">
        <w:tc>
          <w:tcPr>
            <w:tcW w:w="7797" w:type="dxa"/>
            <w:vMerge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1418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1-комнатных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2-комнатных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3-комнатных</w:t>
            </w:r>
          </w:p>
        </w:tc>
        <w:tc>
          <w:tcPr>
            <w:tcW w:w="2268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4-х комнатных и более</w:t>
            </w:r>
          </w:p>
        </w:tc>
      </w:tr>
      <w:tr w:rsidR="00B44BCE" w:rsidTr="00607702">
        <w:tc>
          <w:tcPr>
            <w:tcW w:w="7797" w:type="dxa"/>
          </w:tcPr>
          <w:p w:rsidR="00B44BCE" w:rsidRPr="00607702" w:rsidRDefault="00607702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7702">
              <w:rPr>
                <w:rFonts w:ascii="Times New Roman" w:hAnsi="Times New Roman" w:cs="Times New Roman"/>
                <w:color w:val="000000" w:themeColor="text1"/>
              </w:rPr>
              <w:t>Киреевский муниципальный район, всего</w:t>
            </w:r>
          </w:p>
        </w:tc>
        <w:tc>
          <w:tcPr>
            <w:tcW w:w="1418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31657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6684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15419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8092</w:t>
            </w:r>
          </w:p>
        </w:tc>
        <w:tc>
          <w:tcPr>
            <w:tcW w:w="2268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1462</w:t>
            </w:r>
          </w:p>
        </w:tc>
      </w:tr>
      <w:tr w:rsidR="00B44BCE" w:rsidTr="00607702">
        <w:tc>
          <w:tcPr>
            <w:tcW w:w="7797" w:type="dxa"/>
          </w:tcPr>
          <w:p w:rsidR="00B44BCE" w:rsidRPr="00607702" w:rsidRDefault="00607702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7702">
              <w:rPr>
                <w:rFonts w:ascii="Times New Roman" w:hAnsi="Times New Roman" w:cs="Times New Roman"/>
                <w:color w:val="000000" w:themeColor="text1"/>
              </w:rPr>
              <w:t>Города и поселки городского типа Киреевского муниципального района</w:t>
            </w:r>
          </w:p>
        </w:tc>
        <w:tc>
          <w:tcPr>
            <w:tcW w:w="141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21892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4508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10854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5587</w:t>
            </w:r>
          </w:p>
        </w:tc>
        <w:tc>
          <w:tcPr>
            <w:tcW w:w="226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943</w:t>
            </w:r>
          </w:p>
        </w:tc>
      </w:tr>
      <w:tr w:rsidR="00607702" w:rsidTr="00607702">
        <w:tc>
          <w:tcPr>
            <w:tcW w:w="7797" w:type="dxa"/>
          </w:tcPr>
          <w:p w:rsidR="00607702" w:rsidRPr="00607702" w:rsidRDefault="00607702" w:rsidP="0060770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7702">
              <w:rPr>
                <w:rFonts w:ascii="Times New Roman" w:hAnsi="Times New Roman" w:cs="Times New Roman"/>
                <w:color w:val="000000" w:themeColor="text1"/>
              </w:rPr>
              <w:t>Сельские населенные пункты Киреевского муниципального района</w:t>
            </w:r>
          </w:p>
        </w:tc>
        <w:tc>
          <w:tcPr>
            <w:tcW w:w="1418" w:type="dxa"/>
          </w:tcPr>
          <w:p w:rsidR="00607702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9765</w:t>
            </w:r>
          </w:p>
        </w:tc>
        <w:tc>
          <w:tcPr>
            <w:tcW w:w="1559" w:type="dxa"/>
          </w:tcPr>
          <w:p w:rsidR="00607702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2176</w:t>
            </w:r>
          </w:p>
        </w:tc>
        <w:tc>
          <w:tcPr>
            <w:tcW w:w="1559" w:type="dxa"/>
          </w:tcPr>
          <w:p w:rsidR="00607702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4565</w:t>
            </w:r>
          </w:p>
        </w:tc>
        <w:tc>
          <w:tcPr>
            <w:tcW w:w="1559" w:type="dxa"/>
          </w:tcPr>
          <w:p w:rsidR="00607702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2505</w:t>
            </w:r>
          </w:p>
        </w:tc>
        <w:tc>
          <w:tcPr>
            <w:tcW w:w="2268" w:type="dxa"/>
          </w:tcPr>
          <w:p w:rsidR="00607702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519</w:t>
            </w:r>
          </w:p>
        </w:tc>
      </w:tr>
      <w:tr w:rsidR="00607702" w:rsidTr="0033500E">
        <w:tc>
          <w:tcPr>
            <w:tcW w:w="16160" w:type="dxa"/>
            <w:gridSpan w:val="6"/>
            <w:shd w:val="clear" w:color="auto" w:fill="C6D9F1" w:themeFill="text2" w:themeFillTint="33"/>
          </w:tcPr>
          <w:p w:rsidR="00607702" w:rsidRPr="00EA41AC" w:rsidRDefault="00607702" w:rsidP="0060770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006AC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Справочно: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</w:p>
        </w:tc>
      </w:tr>
      <w:tr w:rsidR="00607702" w:rsidTr="00607702">
        <w:tc>
          <w:tcPr>
            <w:tcW w:w="7797" w:type="dxa"/>
          </w:tcPr>
          <w:p w:rsidR="00607702" w:rsidRPr="00607702" w:rsidRDefault="00607702" w:rsidP="0060770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7702">
              <w:rPr>
                <w:rFonts w:ascii="Times New Roman" w:hAnsi="Times New Roman" w:cs="Times New Roman"/>
                <w:color w:val="000000" w:themeColor="text1"/>
              </w:rPr>
              <w:t>Муниципальные образования Тульской области, всего</w:t>
            </w:r>
          </w:p>
        </w:tc>
        <w:tc>
          <w:tcPr>
            <w:tcW w:w="1418" w:type="dxa"/>
          </w:tcPr>
          <w:p w:rsidR="00607702" w:rsidRPr="00EA41AC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654176</w:t>
            </w:r>
          </w:p>
        </w:tc>
        <w:tc>
          <w:tcPr>
            <w:tcW w:w="1559" w:type="dxa"/>
          </w:tcPr>
          <w:p w:rsidR="00607702" w:rsidRPr="00EA41AC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151332</w:t>
            </w:r>
          </w:p>
        </w:tc>
        <w:tc>
          <w:tcPr>
            <w:tcW w:w="1559" w:type="dxa"/>
          </w:tcPr>
          <w:p w:rsidR="00607702" w:rsidRPr="00EA41AC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282291</w:t>
            </w:r>
          </w:p>
        </w:tc>
        <w:tc>
          <w:tcPr>
            <w:tcW w:w="1559" w:type="dxa"/>
          </w:tcPr>
          <w:p w:rsidR="00607702" w:rsidRPr="00EA41AC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186841</w:t>
            </w:r>
          </w:p>
        </w:tc>
        <w:tc>
          <w:tcPr>
            <w:tcW w:w="2268" w:type="dxa"/>
          </w:tcPr>
          <w:p w:rsidR="00607702" w:rsidRPr="00EA41AC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33679</w:t>
            </w:r>
          </w:p>
        </w:tc>
      </w:tr>
      <w:tr w:rsidR="00607702" w:rsidTr="00607702">
        <w:tc>
          <w:tcPr>
            <w:tcW w:w="7797" w:type="dxa"/>
          </w:tcPr>
          <w:p w:rsidR="00607702" w:rsidRPr="00607702" w:rsidRDefault="00607702" w:rsidP="0060770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7702">
              <w:rPr>
                <w:rFonts w:ascii="Times New Roman" w:hAnsi="Times New Roman" w:cs="Times New Roman"/>
                <w:color w:val="000000" w:themeColor="text1"/>
              </w:rPr>
              <w:t>Города и поселки городского типа Тульской области</w:t>
            </w:r>
          </w:p>
        </w:tc>
        <w:tc>
          <w:tcPr>
            <w:tcW w:w="1418" w:type="dxa"/>
          </w:tcPr>
          <w:p w:rsidR="00607702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529942</w:t>
            </w:r>
          </w:p>
        </w:tc>
        <w:tc>
          <w:tcPr>
            <w:tcW w:w="1559" w:type="dxa"/>
          </w:tcPr>
          <w:p w:rsidR="00607702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121589</w:t>
            </w:r>
          </w:p>
        </w:tc>
        <w:tc>
          <w:tcPr>
            <w:tcW w:w="1559" w:type="dxa"/>
          </w:tcPr>
          <w:p w:rsidR="00607702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236137</w:t>
            </w:r>
          </w:p>
        </w:tc>
        <w:tc>
          <w:tcPr>
            <w:tcW w:w="1559" w:type="dxa"/>
          </w:tcPr>
          <w:p w:rsidR="00607702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145128</w:t>
            </w:r>
          </w:p>
        </w:tc>
        <w:tc>
          <w:tcPr>
            <w:tcW w:w="2268" w:type="dxa"/>
          </w:tcPr>
          <w:p w:rsidR="00607702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27056</w:t>
            </w:r>
          </w:p>
        </w:tc>
      </w:tr>
      <w:tr w:rsidR="00607702" w:rsidTr="00607702">
        <w:tc>
          <w:tcPr>
            <w:tcW w:w="7797" w:type="dxa"/>
          </w:tcPr>
          <w:p w:rsidR="00607702" w:rsidRPr="00607702" w:rsidRDefault="00607702" w:rsidP="0060770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7702">
              <w:rPr>
                <w:rFonts w:ascii="Times New Roman" w:hAnsi="Times New Roman" w:cs="Times New Roman"/>
                <w:color w:val="000000" w:themeColor="text1"/>
              </w:rPr>
              <w:t>Сельские населенные пункты Тульской области</w:t>
            </w:r>
          </w:p>
        </w:tc>
        <w:tc>
          <w:tcPr>
            <w:tcW w:w="1418" w:type="dxa"/>
          </w:tcPr>
          <w:p w:rsidR="00607702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124234</w:t>
            </w:r>
          </w:p>
        </w:tc>
        <w:tc>
          <w:tcPr>
            <w:tcW w:w="1559" w:type="dxa"/>
          </w:tcPr>
          <w:p w:rsidR="00607702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29743</w:t>
            </w:r>
          </w:p>
        </w:tc>
        <w:tc>
          <w:tcPr>
            <w:tcW w:w="1559" w:type="dxa"/>
          </w:tcPr>
          <w:p w:rsidR="00607702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46154</w:t>
            </w:r>
          </w:p>
        </w:tc>
        <w:tc>
          <w:tcPr>
            <w:tcW w:w="1559" w:type="dxa"/>
          </w:tcPr>
          <w:p w:rsidR="00607702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41713</w:t>
            </w:r>
          </w:p>
        </w:tc>
        <w:tc>
          <w:tcPr>
            <w:tcW w:w="2268" w:type="dxa"/>
          </w:tcPr>
          <w:p w:rsidR="00607702" w:rsidRDefault="00607702" w:rsidP="0060770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6623</w:t>
            </w:r>
          </w:p>
        </w:tc>
      </w:tr>
    </w:tbl>
    <w:p w:rsidR="00B44BCE" w:rsidRPr="00226188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B44BCE" w:rsidRPr="00EA41AC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EA41A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Таблица</w:t>
      </w:r>
      <w:r w:rsidR="0033500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П-9.7 –</w:t>
      </w:r>
      <w:r w:rsidR="003D6EA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Общая площадь жилых помещений в квартирах в многоквартирных жилых домах</w:t>
      </w:r>
      <w:r w:rsidRPr="00EA41A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</w:t>
      </w:r>
      <w:r w:rsidR="003D6EA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</w:t>
      </w:r>
      <w:r w:rsidR="002C714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по состоянию </w:t>
      </w:r>
      <w:r w:rsidR="003D6EA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на</w:t>
      </w:r>
      <w:r w:rsidR="002C714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01.01.2019</w:t>
      </w:r>
      <w:r w:rsidR="003D6EA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г.)</w:t>
      </w:r>
    </w:p>
    <w:p w:rsidR="00B44BCE" w:rsidRPr="00EA41AC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tbl>
      <w:tblPr>
        <w:tblStyle w:val="a7"/>
        <w:tblW w:w="16160" w:type="dxa"/>
        <w:tblInd w:w="-856" w:type="dxa"/>
        <w:tblLook w:val="04A0"/>
      </w:tblPr>
      <w:tblGrid>
        <w:gridCol w:w="7797"/>
        <w:gridCol w:w="1418"/>
        <w:gridCol w:w="1559"/>
        <w:gridCol w:w="1559"/>
        <w:gridCol w:w="1559"/>
        <w:gridCol w:w="2268"/>
      </w:tblGrid>
      <w:tr w:rsidR="00B44BCE" w:rsidTr="00607702">
        <w:tc>
          <w:tcPr>
            <w:tcW w:w="7797" w:type="dxa"/>
            <w:vMerge w:val="restart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Период</w:t>
            </w:r>
          </w:p>
        </w:tc>
        <w:tc>
          <w:tcPr>
            <w:tcW w:w="8363" w:type="dxa"/>
            <w:gridSpan w:val="5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Общая площадь жилых помещений в квартирах в многоквартирных жилых домах, тыс. м</w:t>
            </w:r>
            <w:r w:rsidRPr="00083D30">
              <w:rPr>
                <w:rFonts w:ascii="Times New Roman" w:hAnsi="Times New Roman" w:cs="Times New Roman"/>
                <w:b/>
                <w:bCs/>
                <w:color w:val="FFFFFF" w:themeColor="background1"/>
                <w:vertAlign w:val="superscript"/>
              </w:rPr>
              <w:t>2</w:t>
            </w:r>
          </w:p>
        </w:tc>
      </w:tr>
      <w:tr w:rsidR="00B44BCE" w:rsidTr="00607702">
        <w:tc>
          <w:tcPr>
            <w:tcW w:w="7797" w:type="dxa"/>
            <w:vMerge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1418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1-комнатных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2-комнатных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3-комнатных</w:t>
            </w:r>
          </w:p>
        </w:tc>
        <w:tc>
          <w:tcPr>
            <w:tcW w:w="2268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4-х комнатных и более</w:t>
            </w:r>
          </w:p>
        </w:tc>
      </w:tr>
      <w:tr w:rsidR="00B44BCE" w:rsidTr="00607702">
        <w:tc>
          <w:tcPr>
            <w:tcW w:w="7797" w:type="dxa"/>
          </w:tcPr>
          <w:p w:rsidR="00B44BCE" w:rsidRPr="00607702" w:rsidRDefault="00607702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7702">
              <w:rPr>
                <w:rFonts w:ascii="Times New Roman" w:hAnsi="Times New Roman" w:cs="Times New Roman"/>
                <w:color w:val="000000" w:themeColor="text1"/>
              </w:rPr>
              <w:t>Киреевский муниципальный район, всего</w:t>
            </w:r>
          </w:p>
        </w:tc>
        <w:tc>
          <w:tcPr>
            <w:tcW w:w="1418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1528,5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218,5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678,8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506,4</w:t>
            </w:r>
          </w:p>
        </w:tc>
        <w:tc>
          <w:tcPr>
            <w:tcW w:w="2268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124,5</w:t>
            </w:r>
          </w:p>
        </w:tc>
      </w:tr>
      <w:tr w:rsidR="00B44BCE" w:rsidTr="00607702">
        <w:tc>
          <w:tcPr>
            <w:tcW w:w="7797" w:type="dxa"/>
          </w:tcPr>
          <w:p w:rsidR="00B44BCE" w:rsidRPr="00607702" w:rsidRDefault="00607702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7702">
              <w:rPr>
                <w:rFonts w:ascii="Times New Roman" w:hAnsi="Times New Roman" w:cs="Times New Roman"/>
                <w:color w:val="000000" w:themeColor="text1"/>
              </w:rPr>
              <w:t>Города и поселки городского типа Киреевского муниципального района</w:t>
            </w:r>
          </w:p>
        </w:tc>
        <w:tc>
          <w:tcPr>
            <w:tcW w:w="141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1067,3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138,3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494,0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351,2</w:t>
            </w:r>
          </w:p>
        </w:tc>
        <w:tc>
          <w:tcPr>
            <w:tcW w:w="226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83,8</w:t>
            </w:r>
          </w:p>
        </w:tc>
      </w:tr>
      <w:tr w:rsidR="00B44BCE" w:rsidTr="00607702">
        <w:tc>
          <w:tcPr>
            <w:tcW w:w="7797" w:type="dxa"/>
          </w:tcPr>
          <w:p w:rsidR="00B44BCE" w:rsidRPr="00607702" w:rsidRDefault="00607702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7702">
              <w:rPr>
                <w:rFonts w:ascii="Times New Roman" w:hAnsi="Times New Roman" w:cs="Times New Roman"/>
                <w:color w:val="000000" w:themeColor="text1"/>
              </w:rPr>
              <w:t>Сельские населенные пункты Киреевского муниципального района</w:t>
            </w:r>
          </w:p>
        </w:tc>
        <w:tc>
          <w:tcPr>
            <w:tcW w:w="141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461,2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80,2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184,8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155,2</w:t>
            </w:r>
          </w:p>
        </w:tc>
        <w:tc>
          <w:tcPr>
            <w:tcW w:w="226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40,7</w:t>
            </w:r>
          </w:p>
        </w:tc>
      </w:tr>
      <w:tr w:rsidR="00B44BCE" w:rsidTr="0033500E">
        <w:tc>
          <w:tcPr>
            <w:tcW w:w="16160" w:type="dxa"/>
            <w:gridSpan w:val="6"/>
            <w:shd w:val="clear" w:color="auto" w:fill="C6D9F1" w:themeFill="text2" w:themeFillTint="33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006AC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Справочно: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</w:p>
        </w:tc>
      </w:tr>
      <w:tr w:rsidR="00B44BCE" w:rsidTr="00607702">
        <w:tc>
          <w:tcPr>
            <w:tcW w:w="7797" w:type="dxa"/>
          </w:tcPr>
          <w:p w:rsidR="00B44BCE" w:rsidRPr="00607702" w:rsidRDefault="00607702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7702">
              <w:rPr>
                <w:rFonts w:ascii="Times New Roman" w:hAnsi="Times New Roman" w:cs="Times New Roman"/>
                <w:color w:val="000000" w:themeColor="text1"/>
              </w:rPr>
              <w:t>Муниципальные образования Тульской области, всего</w:t>
            </w:r>
          </w:p>
        </w:tc>
        <w:tc>
          <w:tcPr>
            <w:tcW w:w="1418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31133,4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4881,8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11999,0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11554,9</w:t>
            </w:r>
          </w:p>
        </w:tc>
        <w:tc>
          <w:tcPr>
            <w:tcW w:w="2268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2693,1</w:t>
            </w:r>
          </w:p>
        </w:tc>
      </w:tr>
      <w:tr w:rsidR="00B44BCE" w:rsidTr="00607702">
        <w:tc>
          <w:tcPr>
            <w:tcW w:w="7797" w:type="dxa"/>
          </w:tcPr>
          <w:p w:rsidR="00B44BCE" w:rsidRPr="00607702" w:rsidRDefault="00607702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7702">
              <w:rPr>
                <w:rFonts w:ascii="Times New Roman" w:hAnsi="Times New Roman" w:cs="Times New Roman"/>
                <w:color w:val="000000" w:themeColor="text1"/>
              </w:rPr>
              <w:t>Города и поселки городского типа Тульской области</w:t>
            </w:r>
          </w:p>
        </w:tc>
        <w:tc>
          <w:tcPr>
            <w:tcW w:w="141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25544,3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3924,5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10062,5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9313,1</w:t>
            </w:r>
          </w:p>
        </w:tc>
        <w:tc>
          <w:tcPr>
            <w:tcW w:w="226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2240,4</w:t>
            </w:r>
          </w:p>
        </w:tc>
      </w:tr>
      <w:tr w:rsidR="00B44BCE" w:rsidTr="00607702">
        <w:trPr>
          <w:trHeight w:val="79"/>
        </w:trPr>
        <w:tc>
          <w:tcPr>
            <w:tcW w:w="7797" w:type="dxa"/>
          </w:tcPr>
          <w:p w:rsidR="00B44BCE" w:rsidRPr="00607702" w:rsidRDefault="00607702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7702">
              <w:rPr>
                <w:rFonts w:ascii="Times New Roman" w:hAnsi="Times New Roman" w:cs="Times New Roman"/>
                <w:color w:val="000000" w:themeColor="text1"/>
              </w:rPr>
              <w:lastRenderedPageBreak/>
              <w:t>Сельские населенные пункты Тульской области</w:t>
            </w:r>
          </w:p>
        </w:tc>
        <w:tc>
          <w:tcPr>
            <w:tcW w:w="141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5589,1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957,3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1936,5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2241,8</w:t>
            </w:r>
          </w:p>
        </w:tc>
        <w:tc>
          <w:tcPr>
            <w:tcW w:w="226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452,7</w:t>
            </w:r>
          </w:p>
        </w:tc>
      </w:tr>
    </w:tbl>
    <w:p w:rsidR="00B44BCE" w:rsidRPr="00226188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2C714B" w:rsidRDefault="002C714B" w:rsidP="00B44BCE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B44BCE" w:rsidRPr="00EA41AC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EA41A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Таблица</w:t>
      </w:r>
      <w:r w:rsidR="00C7598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П-9.8 –</w:t>
      </w:r>
      <w:r w:rsidR="00CE529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Число жилых домов (индивидуально-определенных зданий) (</w:t>
      </w:r>
      <w:r w:rsidRPr="00EA41A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2C714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по состоянию н</w:t>
      </w:r>
      <w:r w:rsidR="00CE529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а</w:t>
      </w:r>
      <w:r w:rsidR="002C714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01.01.2019</w:t>
      </w:r>
      <w:r w:rsidR="00CE529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г.)</w:t>
      </w:r>
    </w:p>
    <w:p w:rsidR="00B44BCE" w:rsidRPr="00EA41AC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tbl>
      <w:tblPr>
        <w:tblStyle w:val="a7"/>
        <w:tblW w:w="16160" w:type="dxa"/>
        <w:tblInd w:w="-856" w:type="dxa"/>
        <w:tblLook w:val="04A0"/>
      </w:tblPr>
      <w:tblGrid>
        <w:gridCol w:w="7797"/>
        <w:gridCol w:w="1418"/>
        <w:gridCol w:w="1559"/>
        <w:gridCol w:w="1559"/>
        <w:gridCol w:w="1559"/>
        <w:gridCol w:w="2268"/>
      </w:tblGrid>
      <w:tr w:rsidR="00B44BCE" w:rsidTr="002C714B">
        <w:tc>
          <w:tcPr>
            <w:tcW w:w="7797" w:type="dxa"/>
            <w:vMerge w:val="restart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Период</w:t>
            </w:r>
          </w:p>
        </w:tc>
        <w:tc>
          <w:tcPr>
            <w:tcW w:w="8363" w:type="dxa"/>
            <w:gridSpan w:val="5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Число жилых домов (индивидуально-определенных зданий)</w:t>
            </w:r>
          </w:p>
        </w:tc>
      </w:tr>
      <w:tr w:rsidR="00B44BCE" w:rsidTr="002C714B">
        <w:tc>
          <w:tcPr>
            <w:tcW w:w="7797" w:type="dxa"/>
            <w:vMerge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1418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1-комнатных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2-комнатных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3-комнатных</w:t>
            </w:r>
          </w:p>
        </w:tc>
        <w:tc>
          <w:tcPr>
            <w:tcW w:w="2268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4-х комнатных и более</w:t>
            </w:r>
          </w:p>
        </w:tc>
      </w:tr>
      <w:tr w:rsidR="00B44BCE" w:rsidTr="002C714B">
        <w:tc>
          <w:tcPr>
            <w:tcW w:w="7797" w:type="dxa"/>
          </w:tcPr>
          <w:p w:rsidR="00B44BCE" w:rsidRPr="002C714B" w:rsidRDefault="002C714B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C714B">
              <w:rPr>
                <w:rFonts w:ascii="Times New Roman" w:hAnsi="Times New Roman" w:cs="Times New Roman"/>
                <w:color w:val="000000" w:themeColor="text1"/>
              </w:rPr>
              <w:t>Киреевский муниципальный район, всего</w:t>
            </w:r>
          </w:p>
        </w:tc>
        <w:tc>
          <w:tcPr>
            <w:tcW w:w="1418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9706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2468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2073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3254</w:t>
            </w:r>
          </w:p>
        </w:tc>
        <w:tc>
          <w:tcPr>
            <w:tcW w:w="2268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1900</w:t>
            </w:r>
          </w:p>
        </w:tc>
      </w:tr>
      <w:tr w:rsidR="00B44BCE" w:rsidTr="002C714B">
        <w:tc>
          <w:tcPr>
            <w:tcW w:w="7797" w:type="dxa"/>
          </w:tcPr>
          <w:p w:rsidR="00B44BCE" w:rsidRPr="002C714B" w:rsidRDefault="002C714B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C714B">
              <w:rPr>
                <w:rFonts w:ascii="Times New Roman" w:hAnsi="Times New Roman" w:cs="Times New Roman"/>
                <w:color w:val="000000" w:themeColor="text1"/>
              </w:rPr>
              <w:t>Города и поселки городского типа Киреевского муниципального района</w:t>
            </w:r>
          </w:p>
        </w:tc>
        <w:tc>
          <w:tcPr>
            <w:tcW w:w="141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3019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258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415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1190</w:t>
            </w:r>
          </w:p>
        </w:tc>
        <w:tc>
          <w:tcPr>
            <w:tcW w:w="226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1156</w:t>
            </w:r>
          </w:p>
        </w:tc>
      </w:tr>
      <w:tr w:rsidR="00B44BCE" w:rsidTr="002C714B">
        <w:tc>
          <w:tcPr>
            <w:tcW w:w="7797" w:type="dxa"/>
          </w:tcPr>
          <w:p w:rsidR="00B44BCE" w:rsidRPr="002C714B" w:rsidRDefault="002C714B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C714B">
              <w:rPr>
                <w:rFonts w:ascii="Times New Roman" w:hAnsi="Times New Roman" w:cs="Times New Roman"/>
                <w:color w:val="000000" w:themeColor="text1"/>
              </w:rPr>
              <w:t>Сельские населенные пункты Киреевского муниципального района</w:t>
            </w:r>
          </w:p>
        </w:tc>
        <w:tc>
          <w:tcPr>
            <w:tcW w:w="141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6687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2210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1658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2064</w:t>
            </w:r>
          </w:p>
        </w:tc>
        <w:tc>
          <w:tcPr>
            <w:tcW w:w="226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744</w:t>
            </w:r>
          </w:p>
        </w:tc>
      </w:tr>
      <w:tr w:rsidR="00B44BCE" w:rsidTr="0033500E">
        <w:tc>
          <w:tcPr>
            <w:tcW w:w="16160" w:type="dxa"/>
            <w:gridSpan w:val="6"/>
            <w:shd w:val="clear" w:color="auto" w:fill="C6D9F1" w:themeFill="text2" w:themeFillTint="33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006AC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Справочно: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</w:p>
        </w:tc>
      </w:tr>
      <w:tr w:rsidR="00B44BCE" w:rsidTr="002C714B">
        <w:tc>
          <w:tcPr>
            <w:tcW w:w="7797" w:type="dxa"/>
          </w:tcPr>
          <w:p w:rsidR="00B44BCE" w:rsidRPr="002C714B" w:rsidRDefault="002C714B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C714B">
              <w:rPr>
                <w:rFonts w:ascii="Times New Roman" w:hAnsi="Times New Roman" w:cs="Times New Roman"/>
                <w:color w:val="000000" w:themeColor="text1"/>
              </w:rPr>
              <w:t>Муниципальные образования Тульской области, всего</w:t>
            </w:r>
          </w:p>
        </w:tc>
        <w:tc>
          <w:tcPr>
            <w:tcW w:w="1418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176480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43426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47403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55792</w:t>
            </w:r>
          </w:p>
        </w:tc>
        <w:tc>
          <w:tcPr>
            <w:tcW w:w="2268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29494</w:t>
            </w:r>
          </w:p>
        </w:tc>
      </w:tr>
      <w:tr w:rsidR="00B44BCE" w:rsidTr="002C714B">
        <w:tc>
          <w:tcPr>
            <w:tcW w:w="7797" w:type="dxa"/>
          </w:tcPr>
          <w:p w:rsidR="00B44BCE" w:rsidRPr="002C714B" w:rsidRDefault="002C714B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C714B">
              <w:rPr>
                <w:rFonts w:ascii="Times New Roman" w:hAnsi="Times New Roman" w:cs="Times New Roman"/>
                <w:color w:val="000000" w:themeColor="text1"/>
              </w:rPr>
              <w:t>Города и поселки городского типа Тульской области</w:t>
            </w:r>
          </w:p>
        </w:tc>
        <w:tc>
          <w:tcPr>
            <w:tcW w:w="141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60828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6385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13724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21975</w:t>
            </w:r>
          </w:p>
        </w:tc>
        <w:tc>
          <w:tcPr>
            <w:tcW w:w="226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18592</w:t>
            </w:r>
          </w:p>
        </w:tc>
      </w:tr>
      <w:tr w:rsidR="00B44BCE" w:rsidTr="002C714B">
        <w:tc>
          <w:tcPr>
            <w:tcW w:w="7797" w:type="dxa"/>
          </w:tcPr>
          <w:p w:rsidR="00B44BCE" w:rsidRPr="002C714B" w:rsidRDefault="002C714B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C714B">
              <w:rPr>
                <w:rFonts w:ascii="Times New Roman" w:hAnsi="Times New Roman" w:cs="Times New Roman"/>
                <w:color w:val="000000" w:themeColor="text1"/>
              </w:rPr>
              <w:t>Сельские населенные пункты Тульской области</w:t>
            </w:r>
          </w:p>
        </w:tc>
        <w:tc>
          <w:tcPr>
            <w:tcW w:w="141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B44BCE" w:rsidRPr="00226188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B44BCE" w:rsidRPr="00EA41AC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EA41A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Таблица</w:t>
      </w:r>
      <w:r w:rsidR="00C7598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П-9.9 –</w:t>
      </w:r>
      <w:r w:rsidR="00CE529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Общая площадь жилых помещений в жилых домах (индивидуально-определенных зданиях) (</w:t>
      </w:r>
      <w:r w:rsidRPr="00EA41A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2C714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по состоянию </w:t>
      </w:r>
      <w:r w:rsidR="00CE529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на </w:t>
      </w:r>
      <w:r w:rsidR="002C714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01.01.2019</w:t>
      </w:r>
      <w:r w:rsidR="00CE529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г.)</w:t>
      </w:r>
    </w:p>
    <w:p w:rsidR="00B44BCE" w:rsidRPr="00EA41AC" w:rsidRDefault="00B44BCE" w:rsidP="00B44B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tbl>
      <w:tblPr>
        <w:tblStyle w:val="a7"/>
        <w:tblW w:w="16160" w:type="dxa"/>
        <w:tblInd w:w="-856" w:type="dxa"/>
        <w:tblLook w:val="04A0"/>
      </w:tblPr>
      <w:tblGrid>
        <w:gridCol w:w="7797"/>
        <w:gridCol w:w="1418"/>
        <w:gridCol w:w="1559"/>
        <w:gridCol w:w="1559"/>
        <w:gridCol w:w="1559"/>
        <w:gridCol w:w="2268"/>
      </w:tblGrid>
      <w:tr w:rsidR="00B44BCE" w:rsidTr="002C714B">
        <w:tc>
          <w:tcPr>
            <w:tcW w:w="7797" w:type="dxa"/>
            <w:vMerge w:val="restart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Период</w:t>
            </w:r>
          </w:p>
        </w:tc>
        <w:tc>
          <w:tcPr>
            <w:tcW w:w="8363" w:type="dxa"/>
            <w:gridSpan w:val="5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Общая площадь жилых помещений в жилых домах (индивидуально-определенных зданиях, тыс. м</w:t>
            </w:r>
            <w:r w:rsidRPr="00083D30">
              <w:rPr>
                <w:rFonts w:ascii="Times New Roman" w:hAnsi="Times New Roman" w:cs="Times New Roman"/>
                <w:b/>
                <w:bCs/>
                <w:color w:val="FFFFFF" w:themeColor="background1"/>
                <w:vertAlign w:val="superscript"/>
              </w:rPr>
              <w:t>2</w:t>
            </w:r>
          </w:p>
        </w:tc>
      </w:tr>
      <w:tr w:rsidR="00B44BCE" w:rsidTr="002C714B">
        <w:tc>
          <w:tcPr>
            <w:tcW w:w="7797" w:type="dxa"/>
            <w:vMerge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1418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1-комнатных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2-комнатных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3-комнатных</w:t>
            </w:r>
          </w:p>
        </w:tc>
        <w:tc>
          <w:tcPr>
            <w:tcW w:w="2268" w:type="dxa"/>
            <w:shd w:val="clear" w:color="auto" w:fill="244061" w:themeFill="accent1" w:themeFillShade="80"/>
          </w:tcPr>
          <w:p w:rsidR="00B44BCE" w:rsidRPr="00EA41AC" w:rsidRDefault="00B44BCE" w:rsidP="00EF074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EA41AC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4-х комнатных и более</w:t>
            </w:r>
          </w:p>
        </w:tc>
      </w:tr>
      <w:tr w:rsidR="00B44BCE" w:rsidTr="002C714B">
        <w:tc>
          <w:tcPr>
            <w:tcW w:w="7797" w:type="dxa"/>
          </w:tcPr>
          <w:p w:rsidR="00B44BCE" w:rsidRPr="002C714B" w:rsidRDefault="002C714B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C714B">
              <w:rPr>
                <w:rFonts w:ascii="Times New Roman" w:hAnsi="Times New Roman" w:cs="Times New Roman"/>
                <w:color w:val="000000" w:themeColor="text1"/>
              </w:rPr>
              <w:t>Киреевский муниципальный район, всего</w:t>
            </w:r>
          </w:p>
        </w:tc>
        <w:tc>
          <w:tcPr>
            <w:tcW w:w="1418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506,8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83,3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90,4</w:t>
            </w:r>
          </w:p>
        </w:tc>
        <w:tc>
          <w:tcPr>
            <w:tcW w:w="1559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166,5</w:t>
            </w:r>
          </w:p>
        </w:tc>
        <w:tc>
          <w:tcPr>
            <w:tcW w:w="2268" w:type="dxa"/>
          </w:tcPr>
          <w:p w:rsidR="00B44BCE" w:rsidRPr="00EA41AC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166,6</w:t>
            </w:r>
          </w:p>
        </w:tc>
      </w:tr>
      <w:tr w:rsidR="00B44BCE" w:rsidTr="002C714B">
        <w:tc>
          <w:tcPr>
            <w:tcW w:w="7797" w:type="dxa"/>
          </w:tcPr>
          <w:p w:rsidR="00B44BCE" w:rsidRPr="002C714B" w:rsidRDefault="002C714B" w:rsidP="00EF074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C714B">
              <w:rPr>
                <w:rFonts w:ascii="Times New Roman" w:hAnsi="Times New Roman" w:cs="Times New Roman"/>
                <w:color w:val="000000" w:themeColor="text1"/>
              </w:rPr>
              <w:t>Города и поселки городского типа Киреевского муниципального района</w:t>
            </w:r>
          </w:p>
        </w:tc>
        <w:tc>
          <w:tcPr>
            <w:tcW w:w="141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192,5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8,0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18,0</w:t>
            </w:r>
          </w:p>
        </w:tc>
        <w:tc>
          <w:tcPr>
            <w:tcW w:w="1559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68,4</w:t>
            </w:r>
          </w:p>
        </w:tc>
        <w:tc>
          <w:tcPr>
            <w:tcW w:w="2268" w:type="dxa"/>
          </w:tcPr>
          <w:p w:rsidR="00B44BCE" w:rsidRDefault="00B44BCE" w:rsidP="00EF074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98,1</w:t>
            </w:r>
          </w:p>
        </w:tc>
      </w:tr>
      <w:tr w:rsidR="002C714B" w:rsidTr="002C714B">
        <w:tc>
          <w:tcPr>
            <w:tcW w:w="7797" w:type="dxa"/>
          </w:tcPr>
          <w:p w:rsidR="002C714B" w:rsidRPr="002C714B" w:rsidRDefault="002C714B" w:rsidP="002C714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C714B">
              <w:rPr>
                <w:rFonts w:ascii="Times New Roman" w:hAnsi="Times New Roman" w:cs="Times New Roman"/>
                <w:color w:val="000000" w:themeColor="text1"/>
              </w:rPr>
              <w:t>Сельские населенные пункты Киреевского муниципального района</w:t>
            </w:r>
          </w:p>
        </w:tc>
        <w:tc>
          <w:tcPr>
            <w:tcW w:w="1418" w:type="dxa"/>
          </w:tcPr>
          <w:p w:rsidR="002C714B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314,3</w:t>
            </w:r>
          </w:p>
        </w:tc>
        <w:tc>
          <w:tcPr>
            <w:tcW w:w="1559" w:type="dxa"/>
          </w:tcPr>
          <w:p w:rsidR="002C714B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75,3</w:t>
            </w:r>
          </w:p>
        </w:tc>
        <w:tc>
          <w:tcPr>
            <w:tcW w:w="1559" w:type="dxa"/>
          </w:tcPr>
          <w:p w:rsidR="002C714B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72,4</w:t>
            </w:r>
          </w:p>
        </w:tc>
        <w:tc>
          <w:tcPr>
            <w:tcW w:w="1559" w:type="dxa"/>
          </w:tcPr>
          <w:p w:rsidR="002C714B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98,1</w:t>
            </w:r>
          </w:p>
        </w:tc>
        <w:tc>
          <w:tcPr>
            <w:tcW w:w="2268" w:type="dxa"/>
          </w:tcPr>
          <w:p w:rsidR="002C714B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68,5</w:t>
            </w:r>
          </w:p>
        </w:tc>
      </w:tr>
      <w:tr w:rsidR="002C714B" w:rsidTr="0033500E">
        <w:tc>
          <w:tcPr>
            <w:tcW w:w="16160" w:type="dxa"/>
            <w:gridSpan w:val="6"/>
            <w:shd w:val="clear" w:color="auto" w:fill="C6D9F1" w:themeFill="text2" w:themeFillTint="33"/>
          </w:tcPr>
          <w:p w:rsidR="002C714B" w:rsidRPr="00EA41AC" w:rsidRDefault="002C714B" w:rsidP="002C714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006AC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Справочно: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</w:p>
        </w:tc>
      </w:tr>
      <w:tr w:rsidR="002C714B" w:rsidTr="002C714B">
        <w:tc>
          <w:tcPr>
            <w:tcW w:w="7797" w:type="dxa"/>
          </w:tcPr>
          <w:p w:rsidR="002C714B" w:rsidRPr="002C714B" w:rsidRDefault="002C714B" w:rsidP="002C714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C714B">
              <w:rPr>
                <w:rFonts w:ascii="Times New Roman" w:hAnsi="Times New Roman" w:cs="Times New Roman"/>
                <w:color w:val="000000" w:themeColor="text1"/>
              </w:rPr>
              <w:t>Муниципальные образования Тульской области, всего</w:t>
            </w:r>
          </w:p>
        </w:tc>
        <w:tc>
          <w:tcPr>
            <w:tcW w:w="1418" w:type="dxa"/>
          </w:tcPr>
          <w:p w:rsidR="002C714B" w:rsidRPr="00EA41AC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10647,8</w:t>
            </w:r>
          </w:p>
        </w:tc>
        <w:tc>
          <w:tcPr>
            <w:tcW w:w="1559" w:type="dxa"/>
          </w:tcPr>
          <w:p w:rsidR="002C714B" w:rsidRPr="00EA41AC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1468,4</w:t>
            </w:r>
          </w:p>
        </w:tc>
        <w:tc>
          <w:tcPr>
            <w:tcW w:w="1559" w:type="dxa"/>
          </w:tcPr>
          <w:p w:rsidR="002C714B" w:rsidRPr="00EA41AC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2354,6</w:t>
            </w:r>
          </w:p>
        </w:tc>
        <w:tc>
          <w:tcPr>
            <w:tcW w:w="1559" w:type="dxa"/>
          </w:tcPr>
          <w:p w:rsidR="002C714B" w:rsidRPr="00EA41AC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3659,8</w:t>
            </w:r>
          </w:p>
        </w:tc>
        <w:tc>
          <w:tcPr>
            <w:tcW w:w="2268" w:type="dxa"/>
          </w:tcPr>
          <w:p w:rsidR="002C714B" w:rsidRPr="00EA41AC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3141,5</w:t>
            </w:r>
          </w:p>
        </w:tc>
      </w:tr>
      <w:tr w:rsidR="002C714B" w:rsidTr="002C714B">
        <w:tc>
          <w:tcPr>
            <w:tcW w:w="7797" w:type="dxa"/>
          </w:tcPr>
          <w:p w:rsidR="002C714B" w:rsidRPr="002C714B" w:rsidRDefault="002C714B" w:rsidP="002C714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C714B">
              <w:rPr>
                <w:rFonts w:ascii="Times New Roman" w:hAnsi="Times New Roman" w:cs="Times New Roman"/>
                <w:color w:val="000000" w:themeColor="text1"/>
              </w:rPr>
              <w:t>Города и поселки городского типа Тульской области</w:t>
            </w:r>
          </w:p>
        </w:tc>
        <w:tc>
          <w:tcPr>
            <w:tcW w:w="1418" w:type="dxa"/>
          </w:tcPr>
          <w:p w:rsidR="002C714B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4510,7</w:t>
            </w:r>
          </w:p>
        </w:tc>
        <w:tc>
          <w:tcPr>
            <w:tcW w:w="1559" w:type="dxa"/>
          </w:tcPr>
          <w:p w:rsidR="002C714B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225,1</w:t>
            </w:r>
          </w:p>
        </w:tc>
        <w:tc>
          <w:tcPr>
            <w:tcW w:w="1559" w:type="dxa"/>
          </w:tcPr>
          <w:p w:rsidR="002C714B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722,9</w:t>
            </w:r>
          </w:p>
        </w:tc>
        <w:tc>
          <w:tcPr>
            <w:tcW w:w="1559" w:type="dxa"/>
          </w:tcPr>
          <w:p w:rsidR="002C714B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1566,9</w:t>
            </w:r>
          </w:p>
        </w:tc>
        <w:tc>
          <w:tcPr>
            <w:tcW w:w="2268" w:type="dxa"/>
          </w:tcPr>
          <w:p w:rsidR="002C714B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1977,6</w:t>
            </w:r>
          </w:p>
        </w:tc>
      </w:tr>
      <w:tr w:rsidR="002C714B" w:rsidTr="002C714B">
        <w:tc>
          <w:tcPr>
            <w:tcW w:w="7797" w:type="dxa"/>
          </w:tcPr>
          <w:p w:rsidR="002C714B" w:rsidRPr="002C714B" w:rsidRDefault="002C714B" w:rsidP="002C714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C714B">
              <w:rPr>
                <w:rFonts w:ascii="Times New Roman" w:hAnsi="Times New Roman" w:cs="Times New Roman"/>
                <w:color w:val="000000" w:themeColor="text1"/>
              </w:rPr>
              <w:t>Сельские населенные пункты Тульской области</w:t>
            </w:r>
          </w:p>
        </w:tc>
        <w:tc>
          <w:tcPr>
            <w:tcW w:w="1418" w:type="dxa"/>
          </w:tcPr>
          <w:p w:rsidR="002C714B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6137,1</w:t>
            </w:r>
          </w:p>
        </w:tc>
        <w:tc>
          <w:tcPr>
            <w:tcW w:w="1559" w:type="dxa"/>
          </w:tcPr>
          <w:p w:rsidR="002C714B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1243,3</w:t>
            </w:r>
          </w:p>
        </w:tc>
        <w:tc>
          <w:tcPr>
            <w:tcW w:w="1559" w:type="dxa"/>
          </w:tcPr>
          <w:p w:rsidR="002C714B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1631,7</w:t>
            </w:r>
          </w:p>
        </w:tc>
        <w:tc>
          <w:tcPr>
            <w:tcW w:w="1559" w:type="dxa"/>
          </w:tcPr>
          <w:p w:rsidR="002C714B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2092,9</w:t>
            </w:r>
          </w:p>
        </w:tc>
        <w:tc>
          <w:tcPr>
            <w:tcW w:w="2268" w:type="dxa"/>
          </w:tcPr>
          <w:p w:rsidR="002C714B" w:rsidRDefault="002C714B" w:rsidP="002C71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1163,9</w:t>
            </w:r>
          </w:p>
        </w:tc>
      </w:tr>
    </w:tbl>
    <w:p w:rsidR="00F22AFC" w:rsidRDefault="00F22AFC" w:rsidP="008F656E">
      <w:pPr>
        <w:spacing w:after="0" w:line="240" w:lineRule="auto"/>
        <w:rPr>
          <w:rFonts w:ascii="Times New Roman" w:hAnsi="Times New Roman" w:cs="Times New Roman"/>
          <w:i/>
        </w:rPr>
      </w:pPr>
    </w:p>
    <w:p w:rsidR="00F22AFC" w:rsidRDefault="00F22AFC" w:rsidP="00F22AFC">
      <w:pPr>
        <w:tabs>
          <w:tab w:val="left" w:pos="12225"/>
        </w:tabs>
        <w:jc w:val="right"/>
        <w:rPr>
          <w:rFonts w:ascii="Times New Roman" w:hAnsi="Times New Roman" w:cs="Times New Roman"/>
          <w:b/>
          <w:sz w:val="24"/>
          <w:szCs w:val="24"/>
        </w:rPr>
        <w:sectPr w:rsidR="00F22AFC" w:rsidSect="00AF124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DF4E4C" w:rsidRPr="008C0CEB" w:rsidRDefault="008C0CEB" w:rsidP="001412E2">
      <w:pPr>
        <w:pStyle w:val="ae"/>
        <w:jc w:val="right"/>
        <w:rPr>
          <w:b/>
          <w:color w:val="auto"/>
          <w:sz w:val="24"/>
          <w:szCs w:val="24"/>
        </w:rPr>
      </w:pPr>
      <w:r w:rsidRPr="008C0CEB">
        <w:rPr>
          <w:b/>
          <w:color w:val="auto"/>
          <w:sz w:val="24"/>
          <w:szCs w:val="24"/>
        </w:rPr>
        <w:lastRenderedPageBreak/>
        <w:t>Приложение П-</w:t>
      </w:r>
      <w:r w:rsidR="00F22AFC">
        <w:rPr>
          <w:b/>
          <w:color w:val="auto"/>
          <w:sz w:val="24"/>
          <w:szCs w:val="24"/>
        </w:rPr>
        <w:t>1</w:t>
      </w:r>
      <w:r w:rsidR="005624AC">
        <w:rPr>
          <w:b/>
          <w:color w:val="auto"/>
          <w:sz w:val="24"/>
          <w:szCs w:val="24"/>
        </w:rPr>
        <w:t>0</w:t>
      </w:r>
      <w:r w:rsidRPr="008C0CEB">
        <w:rPr>
          <w:b/>
          <w:color w:val="auto"/>
          <w:sz w:val="24"/>
          <w:szCs w:val="24"/>
        </w:rPr>
        <w:t>. –</w:t>
      </w:r>
      <w:r w:rsidR="00F20BFB">
        <w:rPr>
          <w:b/>
          <w:color w:val="auto"/>
          <w:sz w:val="24"/>
          <w:szCs w:val="24"/>
        </w:rPr>
        <w:t xml:space="preserve"> </w:t>
      </w:r>
      <w:r w:rsidR="00CA1B4D">
        <w:rPr>
          <w:b/>
          <w:color w:val="auto"/>
          <w:sz w:val="24"/>
          <w:szCs w:val="24"/>
        </w:rPr>
        <w:t xml:space="preserve">СВЕДЕНИЯ О </w:t>
      </w:r>
      <w:r w:rsidR="00CA3634">
        <w:rPr>
          <w:b/>
          <w:color w:val="auto"/>
          <w:sz w:val="24"/>
          <w:szCs w:val="24"/>
        </w:rPr>
        <w:t xml:space="preserve">ТУЛЬСКОЙ </w:t>
      </w:r>
      <w:r w:rsidR="00CA1B4D">
        <w:rPr>
          <w:b/>
          <w:color w:val="auto"/>
          <w:sz w:val="24"/>
          <w:szCs w:val="24"/>
        </w:rPr>
        <w:t>ОБЛ</w:t>
      </w:r>
      <w:r w:rsidR="00A51D0C">
        <w:rPr>
          <w:b/>
          <w:color w:val="auto"/>
          <w:sz w:val="24"/>
          <w:szCs w:val="24"/>
        </w:rPr>
        <w:t>АСТИ</w:t>
      </w:r>
      <w:r w:rsidR="00F20BFB">
        <w:rPr>
          <w:b/>
          <w:color w:val="auto"/>
          <w:sz w:val="24"/>
          <w:szCs w:val="24"/>
        </w:rPr>
        <w:t>. ИНДИКАТОРЫ ЭФФЕКТИВНОСТИ РЕАЛИЗАЦИИ СТРАТЕГИИ СОЦИАЛЬНО-ЭКОНОМИЧЕСКОГО РАЗВИТИЯ ТУЛЬСКОЙ ОБЛАСТИ ДО 2030 ГОДА</w:t>
      </w:r>
    </w:p>
    <w:p w:rsidR="008C0CEB" w:rsidRPr="001412E2" w:rsidRDefault="008C0CEB" w:rsidP="001412E2">
      <w:pPr>
        <w:pStyle w:val="ae"/>
        <w:shd w:val="clear" w:color="auto" w:fill="244061" w:themeFill="accent1" w:themeFillShade="80"/>
        <w:jc w:val="left"/>
        <w:rPr>
          <w:color w:val="auto"/>
          <w:sz w:val="8"/>
          <w:szCs w:val="8"/>
        </w:rPr>
      </w:pPr>
    </w:p>
    <w:p w:rsidR="00CA1B4D" w:rsidRDefault="00CA1B4D" w:rsidP="00CA1B4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57EEB" w:rsidRDefault="00E57EEB" w:rsidP="00E57E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94615</wp:posOffset>
            </wp:positionV>
            <wp:extent cx="3448050" cy="1899285"/>
            <wp:effectExtent l="0" t="0" r="0" b="5715"/>
            <wp:wrapTight wrapText="bothSides">
              <wp:wrapPolygon edited="0">
                <wp:start x="0" y="0"/>
                <wp:lineTo x="0" y="21448"/>
                <wp:lineTo x="21481" y="21448"/>
                <wp:lineTo x="2148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EEB">
        <w:rPr>
          <w:rFonts w:ascii="Times New Roman" w:hAnsi="Times New Roman" w:cs="Times New Roman"/>
          <w:color w:val="000000" w:themeColor="text1"/>
          <w:sz w:val="24"/>
          <w:szCs w:val="24"/>
        </w:rPr>
        <w:t>Тульская область – субъект Российской Федерации, входящий в состав Центрального федерального округа. Относится к числу наиболее экономически развитых регионов центра России.</w:t>
      </w:r>
    </w:p>
    <w:p w:rsidR="00E57EEB" w:rsidRPr="00E57EEB" w:rsidRDefault="00E57EEB" w:rsidP="00E57E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EEB">
        <w:rPr>
          <w:rFonts w:ascii="Times New Roman" w:hAnsi="Times New Roman" w:cs="Times New Roman"/>
          <w:color w:val="000000" w:themeColor="text1"/>
          <w:sz w:val="24"/>
          <w:szCs w:val="24"/>
        </w:rPr>
        <w:t>Административный (областной) центр – город Тула.  Расстояние от центра Тулы до центра Москвы </w:t>
      </w:r>
      <w:r w:rsidR="00250D46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E57E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185 км; от северной окраины Тулы (въезд в Тулу «Красные ворота») до южной окраины </w:t>
      </w:r>
      <w:hyperlink r:id="rId17" w:tooltip="Москва" w:history="1">
        <w:r w:rsidRPr="00E57EEB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Москвы</w:t>
        </w:r>
      </w:hyperlink>
      <w:r w:rsidRPr="00E57EEB">
        <w:rPr>
          <w:rFonts w:ascii="Times New Roman" w:hAnsi="Times New Roman" w:cs="Times New Roman"/>
          <w:color w:val="000000" w:themeColor="text1"/>
          <w:sz w:val="24"/>
          <w:szCs w:val="24"/>
        </w:rPr>
        <w:t> (</w:t>
      </w:r>
      <w:hyperlink r:id="rId18" w:tooltip="Южное Бутово" w:history="1">
        <w:r w:rsidRPr="00E57EEB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Южное Бутово</w:t>
        </w:r>
      </w:hyperlink>
      <w:r w:rsidRPr="00E57EE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250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Pr="00E57E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150 км. Протяженность всей области с севера на юг</w:t>
      </w:r>
      <w:r w:rsidR="00250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Pr="00E57E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около 200 км, в то время как с запада на восток — 190 км.</w:t>
      </w:r>
    </w:p>
    <w:p w:rsidR="00250D46" w:rsidRDefault="00E57EEB" w:rsidP="00E57EEB">
      <w:pPr>
        <w:pStyle w:val="a9"/>
        <w:shd w:val="clear" w:color="auto" w:fill="FFFFFF"/>
        <w:spacing w:before="0" w:after="0"/>
        <w:jc w:val="both"/>
        <w:rPr>
          <w:color w:val="000000" w:themeColor="text1"/>
          <w:sz w:val="24"/>
          <w:szCs w:val="24"/>
        </w:rPr>
      </w:pPr>
      <w:r w:rsidRPr="00E57EEB">
        <w:rPr>
          <w:i/>
          <w:iCs/>
          <w:color w:val="000000" w:themeColor="text1"/>
          <w:sz w:val="24"/>
          <w:szCs w:val="24"/>
        </w:rPr>
        <w:t>Граничит</w:t>
      </w:r>
      <w:r w:rsidRPr="00E57EEB">
        <w:rPr>
          <w:color w:val="000000" w:themeColor="text1"/>
          <w:sz w:val="24"/>
          <w:szCs w:val="24"/>
        </w:rPr>
        <w:t>: на севере и северо-востоке </w:t>
      </w:r>
      <w:r w:rsidR="00250D46">
        <w:rPr>
          <w:color w:val="000000" w:themeColor="text1"/>
          <w:sz w:val="24"/>
          <w:szCs w:val="24"/>
        </w:rPr>
        <w:t>–</w:t>
      </w:r>
      <w:r w:rsidRPr="00E57EEB">
        <w:rPr>
          <w:color w:val="000000" w:themeColor="text1"/>
          <w:sz w:val="24"/>
          <w:szCs w:val="24"/>
        </w:rPr>
        <w:t xml:space="preserve"> с </w:t>
      </w:r>
      <w:hyperlink r:id="rId19" w:tooltip="Московская область" w:history="1">
        <w:r w:rsidRPr="00E57EEB">
          <w:rPr>
            <w:rStyle w:val="ac"/>
            <w:color w:val="000000" w:themeColor="text1"/>
            <w:sz w:val="24"/>
            <w:szCs w:val="24"/>
            <w:u w:val="none"/>
          </w:rPr>
          <w:t>Московской</w:t>
        </w:r>
      </w:hyperlink>
      <w:r w:rsidRPr="00E57EEB">
        <w:rPr>
          <w:color w:val="000000" w:themeColor="text1"/>
          <w:sz w:val="24"/>
          <w:szCs w:val="24"/>
        </w:rPr>
        <w:t>, на востоке </w:t>
      </w:r>
      <w:r w:rsidR="00250D46">
        <w:rPr>
          <w:color w:val="000000" w:themeColor="text1"/>
          <w:sz w:val="24"/>
          <w:szCs w:val="24"/>
        </w:rPr>
        <w:t>–</w:t>
      </w:r>
      <w:r w:rsidRPr="00E57EEB">
        <w:rPr>
          <w:color w:val="000000" w:themeColor="text1"/>
          <w:sz w:val="24"/>
          <w:szCs w:val="24"/>
        </w:rPr>
        <w:t xml:space="preserve"> с </w:t>
      </w:r>
      <w:hyperlink r:id="rId20" w:tooltip="Рязанская область" w:history="1">
        <w:r w:rsidRPr="00E57EEB">
          <w:rPr>
            <w:rStyle w:val="ac"/>
            <w:color w:val="000000" w:themeColor="text1"/>
            <w:sz w:val="24"/>
            <w:szCs w:val="24"/>
            <w:u w:val="none"/>
          </w:rPr>
          <w:t>Рязанской</w:t>
        </w:r>
      </w:hyperlink>
      <w:r w:rsidRPr="00E57EEB">
        <w:rPr>
          <w:color w:val="000000" w:themeColor="text1"/>
          <w:sz w:val="24"/>
          <w:szCs w:val="24"/>
        </w:rPr>
        <w:t>, на юго-востоке и юге </w:t>
      </w:r>
      <w:r w:rsidR="00250D46">
        <w:rPr>
          <w:color w:val="000000" w:themeColor="text1"/>
          <w:sz w:val="24"/>
          <w:szCs w:val="24"/>
        </w:rPr>
        <w:t>–</w:t>
      </w:r>
      <w:r w:rsidRPr="00E57EEB">
        <w:rPr>
          <w:color w:val="000000" w:themeColor="text1"/>
          <w:sz w:val="24"/>
          <w:szCs w:val="24"/>
        </w:rPr>
        <w:t xml:space="preserve"> с </w:t>
      </w:r>
      <w:hyperlink r:id="rId21" w:tooltip="Липецкая область" w:history="1">
        <w:r w:rsidRPr="00E57EEB">
          <w:rPr>
            <w:rStyle w:val="ac"/>
            <w:color w:val="000000" w:themeColor="text1"/>
            <w:sz w:val="24"/>
            <w:szCs w:val="24"/>
            <w:u w:val="none"/>
          </w:rPr>
          <w:t>Липецкой</w:t>
        </w:r>
      </w:hyperlink>
      <w:r w:rsidRPr="00E57EEB">
        <w:rPr>
          <w:color w:val="000000" w:themeColor="text1"/>
          <w:sz w:val="24"/>
          <w:szCs w:val="24"/>
        </w:rPr>
        <w:t>, на юге и юго-западе </w:t>
      </w:r>
      <w:r w:rsidR="00250D46">
        <w:rPr>
          <w:color w:val="000000" w:themeColor="text1"/>
          <w:sz w:val="24"/>
          <w:szCs w:val="24"/>
        </w:rPr>
        <w:t>–</w:t>
      </w:r>
      <w:r w:rsidRPr="00E57EEB">
        <w:rPr>
          <w:color w:val="000000" w:themeColor="text1"/>
          <w:sz w:val="24"/>
          <w:szCs w:val="24"/>
        </w:rPr>
        <w:t xml:space="preserve"> с </w:t>
      </w:r>
      <w:hyperlink r:id="rId22" w:tooltip="Орловская область" w:history="1">
        <w:r w:rsidRPr="00E57EEB">
          <w:rPr>
            <w:rStyle w:val="ac"/>
            <w:color w:val="000000" w:themeColor="text1"/>
            <w:sz w:val="24"/>
            <w:szCs w:val="24"/>
            <w:u w:val="none"/>
          </w:rPr>
          <w:t>Орловской</w:t>
        </w:r>
      </w:hyperlink>
      <w:r w:rsidRPr="00E57EEB">
        <w:rPr>
          <w:color w:val="000000" w:themeColor="text1"/>
          <w:sz w:val="24"/>
          <w:szCs w:val="24"/>
        </w:rPr>
        <w:t>, на западе и северо-западе </w:t>
      </w:r>
      <w:r w:rsidR="00250D46">
        <w:rPr>
          <w:color w:val="000000" w:themeColor="text1"/>
          <w:sz w:val="24"/>
          <w:szCs w:val="24"/>
        </w:rPr>
        <w:t>–</w:t>
      </w:r>
      <w:r w:rsidRPr="00E57EEB">
        <w:rPr>
          <w:color w:val="000000" w:themeColor="text1"/>
          <w:sz w:val="24"/>
          <w:szCs w:val="24"/>
        </w:rPr>
        <w:t xml:space="preserve"> с </w:t>
      </w:r>
      <w:hyperlink r:id="rId23" w:tooltip="Калужская область" w:history="1">
        <w:r w:rsidRPr="00E57EEB">
          <w:rPr>
            <w:rStyle w:val="ac"/>
            <w:color w:val="000000" w:themeColor="text1"/>
            <w:sz w:val="24"/>
            <w:szCs w:val="24"/>
            <w:u w:val="none"/>
          </w:rPr>
          <w:t>Калужской</w:t>
        </w:r>
      </w:hyperlink>
      <w:r w:rsidRPr="00E57EEB">
        <w:rPr>
          <w:color w:val="000000" w:themeColor="text1"/>
          <w:sz w:val="24"/>
          <w:szCs w:val="24"/>
        </w:rPr>
        <w:t> областями.</w:t>
      </w:r>
    </w:p>
    <w:p w:rsidR="00E57EEB" w:rsidRPr="00E57EEB" w:rsidRDefault="00E57EEB" w:rsidP="00E57EEB">
      <w:pPr>
        <w:pStyle w:val="a9"/>
        <w:shd w:val="clear" w:color="auto" w:fill="FFFFFF"/>
        <w:spacing w:before="0" w:after="0"/>
        <w:jc w:val="both"/>
        <w:rPr>
          <w:color w:val="000000" w:themeColor="text1"/>
          <w:sz w:val="24"/>
          <w:szCs w:val="24"/>
        </w:rPr>
      </w:pPr>
      <w:r w:rsidRPr="00250D46">
        <w:rPr>
          <w:i/>
          <w:iCs/>
          <w:color w:val="000000" w:themeColor="text1"/>
          <w:sz w:val="24"/>
          <w:szCs w:val="24"/>
        </w:rPr>
        <w:t>Крайними географическими точками области являются:</w:t>
      </w:r>
      <w:r w:rsidRPr="00E57EEB">
        <w:rPr>
          <w:color w:val="000000" w:themeColor="text1"/>
          <w:sz w:val="24"/>
          <w:szCs w:val="24"/>
        </w:rPr>
        <w:t xml:space="preserve"> на севере 54° 50' северной широты (Ясногорский район), на юге 52° 51' северной широты (Ефремовский район), на западе 35° 51' восточной долготы (Белёвский район), на востоке 38° 57' восточной долготы (Кимовский район).</w:t>
      </w:r>
    </w:p>
    <w:p w:rsidR="00E57EEB" w:rsidRPr="00E57EEB" w:rsidRDefault="00E57EEB" w:rsidP="00E57EEB">
      <w:pPr>
        <w:pStyle w:val="a9"/>
        <w:shd w:val="clear" w:color="auto" w:fill="FFFFFF"/>
        <w:spacing w:before="0" w:after="0"/>
        <w:jc w:val="both"/>
        <w:rPr>
          <w:color w:val="000000" w:themeColor="text1"/>
          <w:sz w:val="24"/>
          <w:szCs w:val="24"/>
        </w:rPr>
      </w:pPr>
      <w:r w:rsidRPr="00E57EEB">
        <w:rPr>
          <w:color w:val="000000" w:themeColor="text1"/>
          <w:sz w:val="24"/>
          <w:szCs w:val="24"/>
        </w:rPr>
        <w:t>На территории Тульской области располагается полицентрическая </w:t>
      </w:r>
      <w:hyperlink r:id="rId24" w:tooltip="Тульско-Новомосковская агломерация" w:history="1">
        <w:r w:rsidRPr="00E57EEB">
          <w:rPr>
            <w:rStyle w:val="ac"/>
            <w:color w:val="000000" w:themeColor="text1"/>
            <w:sz w:val="24"/>
            <w:szCs w:val="24"/>
            <w:u w:val="none"/>
          </w:rPr>
          <w:t>Тульско-Новомосковская</w:t>
        </w:r>
      </w:hyperlink>
      <w:r w:rsidRPr="00E57EEB">
        <w:rPr>
          <w:color w:val="000000" w:themeColor="text1"/>
          <w:sz w:val="24"/>
          <w:szCs w:val="24"/>
        </w:rPr>
        <w:t> миллионная агломерация-конурбация.</w:t>
      </w:r>
    </w:p>
    <w:p w:rsidR="00250D46" w:rsidRDefault="00E57EEB" w:rsidP="00E57EEB">
      <w:pPr>
        <w:pStyle w:val="a9"/>
        <w:shd w:val="clear" w:color="auto" w:fill="FFFFFF"/>
        <w:spacing w:before="0" w:after="0"/>
        <w:rPr>
          <w:color w:val="000000" w:themeColor="text1"/>
          <w:sz w:val="24"/>
          <w:szCs w:val="24"/>
        </w:rPr>
      </w:pPr>
      <w:r w:rsidRPr="00E57EEB">
        <w:rPr>
          <w:i/>
          <w:iCs/>
          <w:color w:val="000000" w:themeColor="text1"/>
          <w:sz w:val="24"/>
          <w:szCs w:val="24"/>
        </w:rPr>
        <w:t>Площадь</w:t>
      </w:r>
      <w:r w:rsidRPr="00E57EEB">
        <w:rPr>
          <w:color w:val="000000" w:themeColor="text1"/>
          <w:sz w:val="24"/>
          <w:szCs w:val="24"/>
        </w:rPr>
        <w:t> </w:t>
      </w:r>
      <w:r w:rsidR="00250D46">
        <w:rPr>
          <w:color w:val="000000" w:themeColor="text1"/>
          <w:sz w:val="24"/>
          <w:szCs w:val="24"/>
        </w:rPr>
        <w:t>–</w:t>
      </w:r>
      <w:r>
        <w:rPr>
          <w:color w:val="000000" w:themeColor="text1"/>
          <w:sz w:val="24"/>
          <w:szCs w:val="24"/>
        </w:rPr>
        <w:t xml:space="preserve"> </w:t>
      </w:r>
      <w:r w:rsidRPr="00E57EEB">
        <w:rPr>
          <w:color w:val="000000" w:themeColor="text1"/>
          <w:sz w:val="24"/>
          <w:szCs w:val="24"/>
        </w:rPr>
        <w:t>25 679 км²</w:t>
      </w:r>
      <w:r w:rsidR="00250D46">
        <w:rPr>
          <w:color w:val="000000" w:themeColor="text1"/>
          <w:sz w:val="24"/>
          <w:szCs w:val="24"/>
        </w:rPr>
        <w:t xml:space="preserve"> (70-е место среди субъектов РФ).</w:t>
      </w:r>
      <w:r w:rsidRPr="00E57EEB">
        <w:rPr>
          <w:color w:val="000000" w:themeColor="text1"/>
          <w:sz w:val="24"/>
          <w:szCs w:val="24"/>
        </w:rPr>
        <w:br/>
      </w:r>
      <w:r w:rsidRPr="00E57EEB">
        <w:rPr>
          <w:i/>
          <w:iCs/>
          <w:color w:val="000000" w:themeColor="text1"/>
          <w:sz w:val="24"/>
          <w:szCs w:val="24"/>
        </w:rPr>
        <w:t>Население</w:t>
      </w:r>
      <w:r w:rsidRPr="00E57EEB">
        <w:rPr>
          <w:color w:val="000000" w:themeColor="text1"/>
          <w:sz w:val="24"/>
          <w:szCs w:val="24"/>
        </w:rPr>
        <w:t> </w:t>
      </w:r>
      <w:r w:rsidR="00250D46">
        <w:rPr>
          <w:color w:val="000000" w:themeColor="text1"/>
          <w:sz w:val="24"/>
          <w:szCs w:val="24"/>
        </w:rPr>
        <w:t>–</w:t>
      </w:r>
      <w:r w:rsidRPr="00E57EEB">
        <w:rPr>
          <w:color w:val="000000" w:themeColor="text1"/>
          <w:sz w:val="24"/>
          <w:szCs w:val="24"/>
        </w:rPr>
        <w:t xml:space="preserve"> 1 478 818 чел. (2019)</w:t>
      </w:r>
      <w:r w:rsidR="00250D46">
        <w:rPr>
          <w:color w:val="000000" w:themeColor="text1"/>
          <w:sz w:val="24"/>
          <w:szCs w:val="24"/>
        </w:rPr>
        <w:t xml:space="preserve"> (32 – е место среди субъектов РФ)</w:t>
      </w:r>
      <w:r w:rsidRPr="00E57EEB">
        <w:rPr>
          <w:color w:val="000000" w:themeColor="text1"/>
          <w:sz w:val="24"/>
          <w:szCs w:val="24"/>
        </w:rPr>
        <w:t>.</w:t>
      </w:r>
    </w:p>
    <w:p w:rsidR="00E57EEB" w:rsidRPr="00E57EEB" w:rsidRDefault="00250D46" w:rsidP="00E57EEB">
      <w:pPr>
        <w:pStyle w:val="a9"/>
        <w:shd w:val="clear" w:color="auto" w:fill="FFFFFF"/>
        <w:spacing w:before="0" w:after="0"/>
        <w:rPr>
          <w:color w:val="000000" w:themeColor="text1"/>
          <w:sz w:val="24"/>
          <w:szCs w:val="24"/>
        </w:rPr>
      </w:pPr>
      <w:r w:rsidRPr="00250D46">
        <w:rPr>
          <w:i/>
          <w:iCs/>
          <w:color w:val="000000" w:themeColor="text1"/>
          <w:sz w:val="24"/>
          <w:szCs w:val="24"/>
        </w:rPr>
        <w:t xml:space="preserve">Плотность </w:t>
      </w:r>
      <w:r>
        <w:rPr>
          <w:color w:val="000000" w:themeColor="text1"/>
          <w:sz w:val="24"/>
          <w:szCs w:val="24"/>
        </w:rPr>
        <w:t>– 57,59 чел./км</w:t>
      </w:r>
      <w:r w:rsidRPr="00250D46">
        <w:rPr>
          <w:color w:val="000000" w:themeColor="text1"/>
          <w:sz w:val="24"/>
          <w:szCs w:val="24"/>
          <w:vertAlign w:val="superscript"/>
        </w:rPr>
        <w:t>2</w:t>
      </w:r>
      <w:r>
        <w:rPr>
          <w:color w:val="000000" w:themeColor="text1"/>
          <w:sz w:val="24"/>
          <w:szCs w:val="24"/>
        </w:rPr>
        <w:t>.</w:t>
      </w:r>
      <w:r w:rsidR="00E57EEB" w:rsidRPr="00E57EEB">
        <w:rPr>
          <w:color w:val="000000" w:themeColor="text1"/>
          <w:sz w:val="24"/>
          <w:szCs w:val="24"/>
        </w:rPr>
        <w:br/>
      </w:r>
      <w:r w:rsidR="00E57EEB" w:rsidRPr="00E57EEB">
        <w:rPr>
          <w:i/>
          <w:iCs/>
          <w:color w:val="000000" w:themeColor="text1"/>
          <w:sz w:val="24"/>
          <w:szCs w:val="24"/>
        </w:rPr>
        <w:t>Образована</w:t>
      </w:r>
      <w:r w:rsidR="00E57EEB" w:rsidRPr="00E57EEB">
        <w:rPr>
          <w:color w:val="000000" w:themeColor="text1"/>
          <w:sz w:val="24"/>
          <w:szCs w:val="24"/>
        </w:rPr>
        <w:t> </w:t>
      </w:r>
      <w:r>
        <w:rPr>
          <w:color w:val="000000" w:themeColor="text1"/>
          <w:sz w:val="24"/>
          <w:szCs w:val="24"/>
        </w:rPr>
        <w:t>–</w:t>
      </w:r>
      <w:r w:rsidR="00E57EEB" w:rsidRPr="00E57EEB">
        <w:rPr>
          <w:color w:val="000000" w:themeColor="text1"/>
          <w:sz w:val="24"/>
          <w:szCs w:val="24"/>
        </w:rPr>
        <w:t> </w:t>
      </w:r>
      <w:hyperlink r:id="rId25" w:tooltip="26 сентября" w:history="1">
        <w:r w:rsidR="00E57EEB" w:rsidRPr="00E57EEB">
          <w:rPr>
            <w:rStyle w:val="ac"/>
            <w:color w:val="000000" w:themeColor="text1"/>
            <w:sz w:val="24"/>
            <w:szCs w:val="24"/>
            <w:u w:val="none"/>
          </w:rPr>
          <w:t>26 сентября</w:t>
        </w:r>
      </w:hyperlink>
      <w:r w:rsidR="00E57EEB" w:rsidRPr="00E57EEB">
        <w:rPr>
          <w:color w:val="000000" w:themeColor="text1"/>
          <w:sz w:val="24"/>
          <w:szCs w:val="24"/>
        </w:rPr>
        <w:t> </w:t>
      </w:r>
      <w:hyperlink r:id="rId26" w:tooltip="1937 год" w:history="1">
        <w:r w:rsidR="00E57EEB" w:rsidRPr="00E57EEB">
          <w:rPr>
            <w:rStyle w:val="ac"/>
            <w:color w:val="000000" w:themeColor="text1"/>
            <w:sz w:val="24"/>
            <w:szCs w:val="24"/>
            <w:u w:val="none"/>
          </w:rPr>
          <w:t>1937 года</w:t>
        </w:r>
      </w:hyperlink>
      <w:r w:rsidR="00E57EEB" w:rsidRPr="00E57EEB">
        <w:rPr>
          <w:color w:val="000000" w:themeColor="text1"/>
          <w:sz w:val="24"/>
          <w:szCs w:val="24"/>
        </w:rPr>
        <w:t>.</w:t>
      </w:r>
    </w:p>
    <w:p w:rsidR="00E57EEB" w:rsidRPr="00E57EEB" w:rsidRDefault="00E57EEB" w:rsidP="00E57EE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57EEB" w:rsidRPr="00250D46" w:rsidRDefault="00E57EEB" w:rsidP="00250D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EEB">
        <w:rPr>
          <w:rFonts w:ascii="Times New Roman" w:hAnsi="Times New Roman" w:cs="Times New Roman"/>
          <w:b/>
          <w:bCs/>
          <w:sz w:val="24"/>
          <w:szCs w:val="24"/>
        </w:rPr>
        <w:t>География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250D46">
        <w:rPr>
          <w:rFonts w:ascii="Times New Roman" w:hAnsi="Times New Roman" w:cs="Times New Roman"/>
          <w:sz w:val="24"/>
          <w:szCs w:val="24"/>
        </w:rPr>
        <w:t xml:space="preserve"> </w:t>
      </w:r>
      <w:r w:rsidR="00250D46"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Область расположена в центре </w:t>
      </w:r>
      <w:hyperlink r:id="rId27" w:tooltip="Восточно-Европейская равнина" w:history="1">
        <w:r w:rsidR="00250D46"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Восточно-Европейской (Русской) равнины</w:t>
        </w:r>
      </w:hyperlink>
      <w:r w:rsidR="00250D46"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занимая северо-восточную часть </w:t>
      </w:r>
      <w:hyperlink r:id="rId28" w:tooltip="Среднерусская возвышенность" w:history="1">
        <w:r w:rsidR="00250D46"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Среднерусской возвышенности</w:t>
        </w:r>
      </w:hyperlink>
      <w:r w:rsidR="00250D46"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(высоты до 293 м), в пределах зоны широколиственных лесов и лесостепи. Зона широколиственных лесов занимает западные, северные, и северо-восточные районы. Зона лесостепи — южные и восточные районы области. Границей между ними является граница распространения черноземов. Протяженность территории области с севера на юг — 200 км, с запада на восток — 190 км. В области действует </w:t>
      </w:r>
      <w:hyperlink r:id="rId29" w:tooltip="Московское время" w:history="1">
        <w:r w:rsidR="00250D46"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московское время</w:t>
        </w:r>
      </w:hyperlink>
      <w:r w:rsidR="00250D46"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часовой пояс — </w:t>
      </w:r>
      <w:hyperlink r:id="rId30" w:tooltip="UTC+3" w:history="1">
        <w:r w:rsidR="00250D46"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UTC+3</w:t>
        </w:r>
      </w:hyperlink>
      <w:r w:rsidR="00250D46"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9C7E79" w:rsidRDefault="009C7E79" w:rsidP="00250D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D46" w:rsidRPr="00250D46" w:rsidRDefault="00250D46" w:rsidP="00250D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0D46">
        <w:rPr>
          <w:rFonts w:ascii="Times New Roman" w:hAnsi="Times New Roman" w:cs="Times New Roman"/>
          <w:b/>
          <w:bCs/>
          <w:sz w:val="24"/>
          <w:szCs w:val="24"/>
        </w:rPr>
        <w:t xml:space="preserve">Рельеф. 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характеру поверхности представляет собой пологоволнистую равнину, пересечённую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долинами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рек,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балками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оврагами.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Встречаются карстовые формы рельефа –   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провальные воронки, котловины, подземные пустоты, пещеры (близ </w:t>
      </w:r>
      <w:hyperlink r:id="rId31" w:tooltip="Венёв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Венёва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с длинными ходами, красивыми высокими гротами, покрытыми кальцитовыми натёками. Верхняя точка поверхности — 293 метра находится в деревне </w:t>
      </w:r>
      <w:hyperlink r:id="rId32" w:tooltip="Раево (Тульская область)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Раево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33" w:tooltip="Тёпло-Огаревский район Тульской области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Тёпло-Огаревского района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(также самая высокая отметка </w:t>
      </w:r>
      <w:hyperlink r:id="rId34" w:tooltip="Среднерусская возвышенность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Среднерусской возвышенности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), самая низкая естественная отметка — 108 метров — находится на берегу реки </w:t>
      </w:r>
      <w:hyperlink r:id="rId35" w:tooltip="Ока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Ока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на границе с Московской областью.</w:t>
      </w:r>
    </w:p>
    <w:p w:rsidR="00250D46" w:rsidRDefault="00250D46" w:rsidP="00250D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D46" w:rsidRPr="00250D46" w:rsidRDefault="00250D46" w:rsidP="00250D46">
      <w:pPr>
        <w:pStyle w:val="a9"/>
        <w:shd w:val="clear" w:color="auto" w:fill="FFFFFF"/>
        <w:spacing w:before="0" w:after="0"/>
        <w:jc w:val="both"/>
        <w:rPr>
          <w:color w:val="000000" w:themeColor="text1"/>
          <w:sz w:val="24"/>
          <w:szCs w:val="24"/>
        </w:rPr>
      </w:pPr>
      <w:r w:rsidRPr="00250D46">
        <w:rPr>
          <w:b/>
          <w:bCs/>
          <w:sz w:val="24"/>
          <w:szCs w:val="24"/>
        </w:rPr>
        <w:t>Полезные ископаемые.</w:t>
      </w:r>
      <w:r>
        <w:rPr>
          <w:sz w:val="24"/>
          <w:szCs w:val="24"/>
        </w:rPr>
        <w:t xml:space="preserve"> </w:t>
      </w:r>
      <w:r w:rsidRPr="00250D46">
        <w:rPr>
          <w:color w:val="222222"/>
          <w:sz w:val="24"/>
          <w:szCs w:val="24"/>
        </w:rPr>
        <w:t>В пределах области сосредоточено около половины месторождений руд </w:t>
      </w:r>
      <w:hyperlink r:id="rId36" w:tooltip="Подмосковный угольный бассейн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Подмосковного угольного бассейна</w:t>
        </w:r>
      </w:hyperlink>
      <w:r w:rsidRPr="00250D46">
        <w:rPr>
          <w:color w:val="000000" w:themeColor="text1"/>
          <w:sz w:val="24"/>
          <w:szCs w:val="24"/>
        </w:rPr>
        <w:t>, оцениваемых в 1,5 млрд тонн (месторождения у поселений </w:t>
      </w:r>
      <w:hyperlink r:id="rId37" w:tooltip="Агеевское (страница отсутствует)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Агеевское</w:t>
        </w:r>
      </w:hyperlink>
      <w:r w:rsidRPr="00250D46">
        <w:rPr>
          <w:color w:val="000000" w:themeColor="text1"/>
          <w:sz w:val="24"/>
          <w:szCs w:val="24"/>
        </w:rPr>
        <w:t>, </w:t>
      </w:r>
      <w:hyperlink r:id="rId38" w:tooltip="Смородинское (страница отсутствует)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Смородинское</w:t>
        </w:r>
      </w:hyperlink>
      <w:r w:rsidRPr="00250D46">
        <w:rPr>
          <w:color w:val="000000" w:themeColor="text1"/>
          <w:sz w:val="24"/>
          <w:szCs w:val="24"/>
        </w:rPr>
        <w:t>, </w:t>
      </w:r>
      <w:hyperlink r:id="rId39" w:tooltip="Донской (Тульская область)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Донской</w:t>
        </w:r>
      </w:hyperlink>
      <w:r w:rsidRPr="00250D46">
        <w:rPr>
          <w:color w:val="000000" w:themeColor="text1"/>
          <w:sz w:val="24"/>
          <w:szCs w:val="24"/>
        </w:rPr>
        <w:t>, </w:t>
      </w:r>
      <w:hyperlink r:id="rId40" w:tooltip="Щёкино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Щёкино</w:t>
        </w:r>
      </w:hyperlink>
      <w:r w:rsidRPr="00250D46">
        <w:rPr>
          <w:color w:val="000000" w:themeColor="text1"/>
          <w:sz w:val="24"/>
          <w:szCs w:val="24"/>
        </w:rPr>
        <w:t> и </w:t>
      </w:r>
      <w:hyperlink r:id="rId41" w:tooltip="Венёв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Венёв</w:t>
        </w:r>
      </w:hyperlink>
      <w:r w:rsidRPr="00250D46">
        <w:rPr>
          <w:color w:val="000000" w:themeColor="text1"/>
          <w:sz w:val="24"/>
          <w:szCs w:val="24"/>
        </w:rPr>
        <w:t>).</w:t>
      </w:r>
    </w:p>
    <w:p w:rsidR="00250D46" w:rsidRPr="00250D46" w:rsidRDefault="00250D46" w:rsidP="00250D46">
      <w:pPr>
        <w:pStyle w:val="a9"/>
        <w:shd w:val="clear" w:color="auto" w:fill="FFFFFF"/>
        <w:spacing w:before="0" w:after="0"/>
        <w:jc w:val="both"/>
        <w:rPr>
          <w:color w:val="000000" w:themeColor="text1"/>
          <w:sz w:val="24"/>
          <w:szCs w:val="24"/>
        </w:rPr>
      </w:pPr>
      <w:r w:rsidRPr="00250D46">
        <w:rPr>
          <w:color w:val="000000" w:themeColor="text1"/>
          <w:sz w:val="24"/>
          <w:szCs w:val="24"/>
        </w:rPr>
        <w:lastRenderedPageBreak/>
        <w:t>Обнаружено более 20 месторождений </w:t>
      </w:r>
      <w:hyperlink r:id="rId42" w:tooltip="Стронций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стронциевых</w:t>
        </w:r>
      </w:hyperlink>
      <w:r w:rsidRPr="00250D46">
        <w:rPr>
          <w:color w:val="000000" w:themeColor="text1"/>
          <w:sz w:val="24"/>
          <w:szCs w:val="24"/>
        </w:rPr>
        <w:t> руд с общими прогнозными ресурсами ок. 200 млн т.</w:t>
      </w:r>
    </w:p>
    <w:p w:rsidR="00250D46" w:rsidRDefault="00250D46" w:rsidP="00250D46">
      <w:pPr>
        <w:pStyle w:val="a9"/>
        <w:shd w:val="clear" w:color="auto" w:fill="FFFFFF"/>
        <w:spacing w:before="0" w:after="0"/>
        <w:jc w:val="both"/>
        <w:rPr>
          <w:color w:val="000000" w:themeColor="text1"/>
          <w:sz w:val="24"/>
          <w:szCs w:val="24"/>
        </w:rPr>
      </w:pPr>
      <w:r w:rsidRPr="00250D46">
        <w:rPr>
          <w:color w:val="000000" w:themeColor="text1"/>
          <w:sz w:val="24"/>
          <w:szCs w:val="24"/>
        </w:rPr>
        <w:t>На юго</w:t>
      </w:r>
      <w:r>
        <w:rPr>
          <w:color w:val="000000" w:themeColor="text1"/>
          <w:sz w:val="24"/>
          <w:szCs w:val="24"/>
        </w:rPr>
        <w:t>-</w:t>
      </w:r>
      <w:r w:rsidRPr="00250D46">
        <w:rPr>
          <w:color w:val="000000" w:themeColor="text1"/>
          <w:sz w:val="24"/>
          <w:szCs w:val="24"/>
        </w:rPr>
        <w:t>западе крупные месторождения </w:t>
      </w:r>
      <w:hyperlink r:id="rId43" w:tooltip="Торф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торфа</w:t>
        </w:r>
      </w:hyperlink>
      <w:r w:rsidRPr="00250D46">
        <w:rPr>
          <w:color w:val="000000" w:themeColor="text1"/>
          <w:sz w:val="24"/>
          <w:szCs w:val="24"/>
        </w:rPr>
        <w:t>. Значительны залежи различных строительных материалов, особенно </w:t>
      </w:r>
      <w:hyperlink r:id="rId44" w:tooltip="Известняк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известняков</w:t>
        </w:r>
      </w:hyperlink>
      <w:r w:rsidRPr="00250D46">
        <w:rPr>
          <w:color w:val="000000" w:themeColor="text1"/>
          <w:sz w:val="24"/>
          <w:szCs w:val="24"/>
        </w:rPr>
        <w:t>, разработки которых ведутся с </w:t>
      </w:r>
      <w:hyperlink r:id="rId45" w:tooltip="XIV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XIV</w:t>
        </w:r>
      </w:hyperlink>
      <w:r w:rsidRPr="00250D46">
        <w:rPr>
          <w:color w:val="000000" w:themeColor="text1"/>
          <w:sz w:val="24"/>
          <w:szCs w:val="24"/>
        </w:rPr>
        <w:t>—</w:t>
      </w:r>
      <w:hyperlink r:id="rId46" w:tooltip="XV век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XV веков</w:t>
        </w:r>
      </w:hyperlink>
      <w:r w:rsidRPr="00250D46">
        <w:rPr>
          <w:color w:val="000000" w:themeColor="text1"/>
          <w:sz w:val="24"/>
          <w:szCs w:val="24"/>
        </w:rPr>
        <w:t> (см. </w:t>
      </w:r>
      <w:hyperlink r:id="rId47" w:tooltip="Гурьевские каменоломни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Гурьевские каменоломни</w:t>
        </w:r>
      </w:hyperlink>
      <w:r w:rsidRPr="00250D46">
        <w:rPr>
          <w:color w:val="000000" w:themeColor="text1"/>
          <w:sz w:val="24"/>
          <w:szCs w:val="24"/>
        </w:rPr>
        <w:t>), а также </w:t>
      </w:r>
      <w:hyperlink r:id="rId48" w:tooltip="Глина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глин</w:t>
        </w:r>
      </w:hyperlink>
      <w:r w:rsidRPr="00250D46">
        <w:rPr>
          <w:color w:val="000000" w:themeColor="text1"/>
          <w:sz w:val="24"/>
          <w:szCs w:val="24"/>
        </w:rPr>
        <w:t>, </w:t>
      </w:r>
      <w:hyperlink r:id="rId49" w:tooltip="Песок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песков</w:t>
        </w:r>
      </w:hyperlink>
      <w:r w:rsidRPr="00250D46">
        <w:rPr>
          <w:color w:val="000000" w:themeColor="text1"/>
          <w:sz w:val="24"/>
          <w:szCs w:val="24"/>
        </w:rPr>
        <w:t> и </w:t>
      </w:r>
      <w:hyperlink r:id="rId50" w:tooltip="Гипс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гипса</w:t>
        </w:r>
      </w:hyperlink>
      <w:r w:rsidRPr="00250D46">
        <w:rPr>
          <w:color w:val="000000" w:themeColor="text1"/>
          <w:sz w:val="24"/>
          <w:szCs w:val="24"/>
        </w:rPr>
        <w:t>. Имеются промышлен</w:t>
      </w:r>
      <w:r>
        <w:rPr>
          <w:color w:val="000000" w:themeColor="text1"/>
          <w:sz w:val="24"/>
          <w:szCs w:val="24"/>
        </w:rPr>
        <w:t>-</w:t>
      </w:r>
      <w:r w:rsidRPr="00250D46">
        <w:rPr>
          <w:color w:val="000000" w:themeColor="text1"/>
          <w:sz w:val="24"/>
          <w:szCs w:val="24"/>
        </w:rPr>
        <w:t>ные запасы </w:t>
      </w:r>
      <w:hyperlink r:id="rId51" w:tooltip="Железная руда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железной руды</w:t>
        </w:r>
      </w:hyperlink>
      <w:r w:rsidRPr="00250D46">
        <w:rPr>
          <w:color w:val="000000" w:themeColor="text1"/>
          <w:sz w:val="24"/>
          <w:szCs w:val="24"/>
        </w:rPr>
        <w:t>, известны несколько источников минеральных вод.</w:t>
      </w:r>
    </w:p>
    <w:p w:rsidR="00250D46" w:rsidRDefault="00250D46" w:rsidP="00250D46">
      <w:pPr>
        <w:pStyle w:val="a9"/>
        <w:shd w:val="clear" w:color="auto" w:fill="FFFFFF"/>
        <w:spacing w:before="0" w:after="0"/>
        <w:jc w:val="both"/>
        <w:rPr>
          <w:color w:val="000000" w:themeColor="text1"/>
          <w:sz w:val="24"/>
          <w:szCs w:val="24"/>
        </w:rPr>
      </w:pPr>
    </w:p>
    <w:p w:rsidR="00250D46" w:rsidRPr="00250D46" w:rsidRDefault="00250D46" w:rsidP="00250D46">
      <w:pPr>
        <w:pStyle w:val="a9"/>
        <w:shd w:val="clear" w:color="auto" w:fill="FFFFFF"/>
        <w:spacing w:before="0" w:after="0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250D46">
        <w:rPr>
          <w:b/>
          <w:bCs/>
          <w:color w:val="000000" w:themeColor="text1"/>
          <w:sz w:val="24"/>
          <w:szCs w:val="24"/>
        </w:rPr>
        <w:t>Климат.</w:t>
      </w:r>
      <w:r>
        <w:rPr>
          <w:color w:val="000000" w:themeColor="text1"/>
          <w:sz w:val="24"/>
          <w:szCs w:val="24"/>
        </w:rPr>
        <w:t xml:space="preserve"> </w:t>
      </w:r>
      <w:hyperlink r:id="rId52" w:tooltip="Климат" w:history="1">
        <w:r w:rsidRPr="00250D46">
          <w:rPr>
            <w:rStyle w:val="ac"/>
            <w:color w:val="000000" w:themeColor="text1"/>
            <w:sz w:val="24"/>
            <w:szCs w:val="24"/>
            <w:u w:val="none"/>
            <w:shd w:val="clear" w:color="auto" w:fill="FFFFFF"/>
          </w:rPr>
          <w:t>Климат</w:t>
        </w:r>
      </w:hyperlink>
      <w:r w:rsidRPr="00250D46">
        <w:rPr>
          <w:color w:val="000000" w:themeColor="text1"/>
          <w:sz w:val="24"/>
          <w:szCs w:val="24"/>
          <w:shd w:val="clear" w:color="auto" w:fill="FFFFFF"/>
        </w:rPr>
        <w:t> умеренно континентальный, характеризуется умеренно холодной зимой с частыми оттепелями и теплым летом. Среднегодовая температура +5 °C (стандартное отклонение 11 °C), средняя температура января −10 °C, июля +20 °C. Продолжительность периода с положительными температурами составляет 220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 – </w:t>
      </w:r>
      <w:r w:rsidRPr="00250D46">
        <w:rPr>
          <w:color w:val="000000" w:themeColor="text1"/>
          <w:sz w:val="24"/>
          <w:szCs w:val="24"/>
          <w:shd w:val="clear" w:color="auto" w:fill="FFFFFF"/>
        </w:rPr>
        <w:t>225 дней. Годовое количество осадков изменяется от 575 мм на северо-западе до 470 мм на юго-востоке. В безморозный период выпадает 70 % осадков (максимум в июле). В климатическом отношении область можно разделить на две части: северо-западную, которая характеризуется несколько большей увлажненностью, более мягкой зимой и более прохладным летом, и юго-восточную, отличающуюся меньшей увлажненностью, более жарким летом и холодной зимой.</w:t>
      </w:r>
    </w:p>
    <w:p w:rsidR="00250D46" w:rsidRDefault="00250D46" w:rsidP="00250D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0D46" w:rsidRDefault="00250D46" w:rsidP="00250D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50D4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Гидрография.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Большинство рек (80 %) относится к бассейну </w:t>
      </w:r>
      <w:hyperlink r:id="rId53" w:tooltip="Ока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Оки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— самой крупной и единственной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судоходной реки области, небольшая часть (20 %)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бассейну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54" w:tooltip="Дон (река)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Дона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  <w:hyperlink r:id="rId55" w:tooltip="Ока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Ока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протекает по западной и северо-западной окраинам области; основные притоки — </w:t>
      </w:r>
      <w:hyperlink r:id="rId56" w:tooltip="Упа (приток Оки)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Упа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57" w:tooltip="Осётр (река)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Осётр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58" w:tooltip="Зуша (река)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Зуша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В восточной части области находятся истоки и участок верхнего течения реки </w:t>
      </w:r>
      <w:hyperlink r:id="rId59" w:tooltip="Дон (река)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Дон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 его основные притоки 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60" w:tooltip="Непрядва (река)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Непрядва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 </w:t>
      </w:r>
      <w:hyperlink r:id="rId61" w:tooltip="Красивая Меча (река)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Красивая Меча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Крупнейшие озера 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62" w:tooltip="Шиловское (озеро) (страница отсутствует)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Шиловское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 </w:t>
      </w:r>
      <w:hyperlink r:id="rId63" w:tooltip="Жупель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Жупель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карстового происхождения. Основные водохранилища: </w:t>
      </w:r>
      <w:hyperlink r:id="rId64" w:tooltip="Пронское водохранилище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Пронское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65" w:tooltip="Шатское водохранилище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Шатское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66" w:tooltip="Черепетское водохранилище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Черепетское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67" w:tooltip="Щёкинское водохранилище (страница отсутствует)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Щёкинское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 </w:t>
      </w:r>
      <w:hyperlink r:id="rId68" w:tooltip="Любовское водохранилище (страница отсутствует)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Любовское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По причине особенности </w:t>
      </w:r>
      <w:hyperlink r:id="rId69" w:tooltip="Рельеф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рельефа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региона отмечается недостаточная обеспеченность водой крупнейших городов.</w:t>
      </w:r>
    </w:p>
    <w:p w:rsidR="00250D46" w:rsidRDefault="00250D46" w:rsidP="00250D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50D46" w:rsidRDefault="00250D46" w:rsidP="00250D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50D4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Почвы.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70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Почвы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на западе дерново-подзолистые супесчаные, в северной и центрально-западной части серые лесные, в центре и на востоке 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– 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деградированные и выщелочен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ные </w:t>
      </w:r>
      <w:hyperlink r:id="rId71" w:tooltip="Чернозёмы" w:history="1">
        <w:r w:rsidRPr="00250D46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чернозёмы</w:t>
        </w:r>
      </w:hyperlink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на крайнем юге небольшой участок мощных и тучных чернозёмов. На юго-востоке 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наиболее плодородные чернозёмные почвы.</w:t>
      </w:r>
    </w:p>
    <w:p w:rsidR="00250D46" w:rsidRDefault="00250D46" w:rsidP="00250D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50D46" w:rsidRDefault="00250D46" w:rsidP="00250D46">
      <w:pPr>
        <w:pStyle w:val="a9"/>
        <w:shd w:val="clear" w:color="auto" w:fill="FFFFFF"/>
        <w:spacing w:before="0" w:after="0"/>
        <w:jc w:val="both"/>
        <w:rPr>
          <w:rFonts w:ascii="Arial" w:hAnsi="Arial" w:cs="Arial"/>
          <w:color w:val="222222"/>
          <w:sz w:val="21"/>
          <w:szCs w:val="21"/>
        </w:rPr>
      </w:pPr>
      <w:r w:rsidRPr="00250D46">
        <w:rPr>
          <w:b/>
          <w:bCs/>
          <w:color w:val="000000" w:themeColor="text1"/>
          <w:sz w:val="24"/>
          <w:szCs w:val="24"/>
          <w:shd w:val="clear" w:color="auto" w:fill="FFFFFF"/>
        </w:rPr>
        <w:t>Растительность.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50D46">
        <w:rPr>
          <w:color w:val="000000" w:themeColor="text1"/>
          <w:sz w:val="24"/>
          <w:szCs w:val="24"/>
        </w:rPr>
        <w:t>Леса занимают около 3,38 тыс. км² или 13 % территории, 2,91 тыс. км² лесов составляют государственный лесной фонд, выполняя санитарно-оздоровительные функции. Наиболее залесен северо-запад области. Леса в основном лиственные (</w:t>
      </w:r>
      <w:hyperlink r:id="rId72" w:tooltip="Дуб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дуб</w:t>
        </w:r>
      </w:hyperlink>
      <w:r w:rsidRPr="00250D46">
        <w:rPr>
          <w:color w:val="000000" w:themeColor="text1"/>
          <w:sz w:val="24"/>
          <w:szCs w:val="24"/>
        </w:rPr>
        <w:t>, </w:t>
      </w:r>
      <w:hyperlink r:id="rId73" w:tooltip="Берёза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берёза</w:t>
        </w:r>
      </w:hyperlink>
      <w:r w:rsidRPr="00250D46">
        <w:rPr>
          <w:color w:val="000000" w:themeColor="text1"/>
          <w:sz w:val="24"/>
          <w:szCs w:val="24"/>
        </w:rPr>
        <w:t>, </w:t>
      </w:r>
      <w:hyperlink r:id="rId74" w:tooltip="Осина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осина</w:t>
        </w:r>
      </w:hyperlink>
      <w:r w:rsidRPr="00250D46">
        <w:rPr>
          <w:color w:val="000000" w:themeColor="text1"/>
          <w:sz w:val="24"/>
          <w:szCs w:val="24"/>
        </w:rPr>
        <w:t> и др.). По границе с лесостепью проходит полоса широколиственных лесов (дубравы с </w:t>
      </w:r>
      <w:hyperlink r:id="rId75" w:tooltip="Липа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липой</w:t>
        </w:r>
      </w:hyperlink>
      <w:r w:rsidRPr="00250D46">
        <w:rPr>
          <w:color w:val="000000" w:themeColor="text1"/>
          <w:sz w:val="24"/>
          <w:szCs w:val="24"/>
        </w:rPr>
        <w:t>, </w:t>
      </w:r>
      <w:hyperlink r:id="rId76" w:tooltip="Клён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клёном</w:t>
        </w:r>
      </w:hyperlink>
      <w:r w:rsidRPr="00250D46">
        <w:rPr>
          <w:color w:val="000000" w:themeColor="text1"/>
          <w:sz w:val="24"/>
          <w:szCs w:val="24"/>
        </w:rPr>
        <w:t>, </w:t>
      </w:r>
      <w:hyperlink r:id="rId77" w:tooltip="Ясень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ясенем</w:t>
        </w:r>
      </w:hyperlink>
      <w:r w:rsidRPr="00250D46">
        <w:rPr>
          <w:color w:val="000000" w:themeColor="text1"/>
          <w:sz w:val="24"/>
          <w:szCs w:val="24"/>
        </w:rPr>
        <w:t>, </w:t>
      </w:r>
      <w:hyperlink r:id="rId78" w:tooltip="Вяз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ильмом</w:t>
        </w:r>
      </w:hyperlink>
      <w:r w:rsidRPr="00250D46">
        <w:rPr>
          <w:color w:val="000000" w:themeColor="text1"/>
          <w:sz w:val="24"/>
          <w:szCs w:val="24"/>
        </w:rPr>
        <w:t> и др.), известная под названием «</w:t>
      </w:r>
      <w:hyperlink r:id="rId79" w:tooltip="Тульская засека (страница отсутствует)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тульских засек</w:t>
        </w:r>
      </w:hyperlink>
      <w:r w:rsidRPr="00250D46">
        <w:rPr>
          <w:color w:val="000000" w:themeColor="text1"/>
          <w:sz w:val="24"/>
          <w:szCs w:val="24"/>
        </w:rPr>
        <w:t>». В </w:t>
      </w:r>
      <w:hyperlink r:id="rId80" w:tooltip="XVI век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XVI</w:t>
        </w:r>
      </w:hyperlink>
      <w:r>
        <w:rPr>
          <w:color w:val="000000" w:themeColor="text1"/>
          <w:sz w:val="24"/>
          <w:szCs w:val="24"/>
        </w:rPr>
        <w:t>–</w:t>
      </w:r>
      <w:hyperlink r:id="rId81" w:tooltip="XVII век" w:history="1">
        <w:r w:rsidRPr="00250D46">
          <w:rPr>
            <w:rStyle w:val="ac"/>
            <w:color w:val="000000" w:themeColor="text1"/>
            <w:sz w:val="24"/>
            <w:szCs w:val="24"/>
            <w:u w:val="none"/>
          </w:rPr>
          <w:t>XVII веках</w:t>
        </w:r>
      </w:hyperlink>
      <w:r w:rsidRPr="00250D46">
        <w:rPr>
          <w:color w:val="000000" w:themeColor="text1"/>
          <w:sz w:val="24"/>
          <w:szCs w:val="24"/>
        </w:rPr>
        <w:t> они служили защитой южных границ Российского государства и находились под особой охраной. Для эксплуатации пригодно 8 млн м³ древесины. Расчётная лесосека используется на 70-80 %.</w:t>
      </w:r>
    </w:p>
    <w:p w:rsidR="00250D46" w:rsidRDefault="00250D46" w:rsidP="00250D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4CC6" w:rsidRDefault="00250D46" w:rsidP="00B64C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A6A1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Животный мир.</w:t>
      </w:r>
      <w:r w:rsidRPr="00250D4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территории области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водятся волк, лисица, лось, кабан, косуля, выдра, хорь, заяц, бклка, суслик, норка европейская</w:t>
      </w:r>
      <w:r w:rsidR="00B64C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канадский бобр, рыжая вечерница и другие виды животных.</w:t>
      </w:r>
      <w:r w:rsidRPr="00250D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64C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 птиц наиболее распространены грачи, скворцы, ласточки, стрижи, воробьи, утки, кулики, куропатки, сороки; из рыб – плотва, окунь, лещ, щука, налим, карась белый, карась красный. Из пресмыкающихся – гадюка, уж и другие.</w:t>
      </w:r>
    </w:p>
    <w:p w:rsidR="00250D46" w:rsidRDefault="00250D46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4237" w:rsidRPr="008E4237" w:rsidRDefault="008E4237" w:rsidP="008E4237">
      <w:pPr>
        <w:pStyle w:val="a9"/>
        <w:shd w:val="clear" w:color="auto" w:fill="FFFFFF"/>
        <w:spacing w:before="0" w:after="0"/>
        <w:jc w:val="both"/>
        <w:rPr>
          <w:color w:val="000000" w:themeColor="text1"/>
          <w:sz w:val="24"/>
          <w:szCs w:val="24"/>
        </w:rPr>
      </w:pPr>
      <w:r w:rsidRPr="008E4237">
        <w:rPr>
          <w:b/>
          <w:bCs/>
          <w:sz w:val="24"/>
          <w:szCs w:val="24"/>
        </w:rPr>
        <w:t>Экология.</w:t>
      </w:r>
      <w:r>
        <w:rPr>
          <w:sz w:val="24"/>
          <w:szCs w:val="24"/>
        </w:rPr>
        <w:t xml:space="preserve"> </w:t>
      </w:r>
      <w:r w:rsidRPr="008E4237">
        <w:rPr>
          <w:color w:val="000000" w:themeColor="text1"/>
          <w:sz w:val="24"/>
          <w:szCs w:val="24"/>
        </w:rPr>
        <w:t>В 1986 году Тульская область сильно пострадала в результате </w:t>
      </w:r>
      <w:hyperlink r:id="rId82" w:tooltip="Чернобыльская авария" w:history="1">
        <w:r w:rsidRPr="008E4237">
          <w:rPr>
            <w:rStyle w:val="ac"/>
            <w:color w:val="000000" w:themeColor="text1"/>
            <w:sz w:val="24"/>
            <w:szCs w:val="24"/>
            <w:u w:val="none"/>
          </w:rPr>
          <w:t>катастрофы на Чернобыльской АЭС</w:t>
        </w:r>
      </w:hyperlink>
      <w:r w:rsidRPr="008E4237">
        <w:rPr>
          <w:color w:val="000000" w:themeColor="text1"/>
          <w:sz w:val="24"/>
          <w:szCs w:val="24"/>
        </w:rPr>
        <w:t xml:space="preserve">, из-за радиоактивных осадков некоторые земли были заражены и стали непригодными к использованию для сельского хозяйства на площади 11,8 тыс. км², что составило около половины (46,8 %) её территории. Плотность радиоактивного </w:t>
      </w:r>
      <w:r w:rsidRPr="008E4237">
        <w:rPr>
          <w:color w:val="000000" w:themeColor="text1"/>
          <w:sz w:val="24"/>
          <w:szCs w:val="24"/>
        </w:rPr>
        <w:lastRenderedPageBreak/>
        <w:t>загрязнения почвы цезием-137 составила в среднем от 1 до 15 Ки/км². Радиоактивному загрязнению подверглись 27 % земель лесных участков в составе земель лесного фонда. Площадь загрязнения леса радионуклидами цезия-137 составляет 78,388 тыс. га. По некоторым данным, в городе </w:t>
      </w:r>
      <w:hyperlink r:id="rId83" w:tooltip="Плавск" w:history="1">
        <w:r w:rsidRPr="008E4237">
          <w:rPr>
            <w:rStyle w:val="ac"/>
            <w:color w:val="000000" w:themeColor="text1"/>
            <w:sz w:val="24"/>
            <w:szCs w:val="24"/>
            <w:u w:val="none"/>
          </w:rPr>
          <w:t>Плавске</w:t>
        </w:r>
      </w:hyperlink>
      <w:r w:rsidRPr="008E4237">
        <w:rPr>
          <w:color w:val="000000" w:themeColor="text1"/>
          <w:sz w:val="24"/>
          <w:szCs w:val="24"/>
        </w:rPr>
        <w:t> до сих пор сохраняется повышенный радиационный фон около 20 микрорентген в час.</w:t>
      </w:r>
    </w:p>
    <w:p w:rsidR="008E4237" w:rsidRPr="008E4237" w:rsidRDefault="008E4237" w:rsidP="008E4237">
      <w:pPr>
        <w:pStyle w:val="a9"/>
        <w:shd w:val="clear" w:color="auto" w:fill="FFFFFF"/>
        <w:spacing w:before="0" w:after="0"/>
        <w:jc w:val="both"/>
        <w:rPr>
          <w:color w:val="000000" w:themeColor="text1"/>
          <w:sz w:val="24"/>
          <w:szCs w:val="24"/>
        </w:rPr>
      </w:pPr>
      <w:r w:rsidRPr="008E4237">
        <w:rPr>
          <w:color w:val="000000" w:themeColor="text1"/>
          <w:sz w:val="24"/>
          <w:szCs w:val="24"/>
        </w:rPr>
        <w:t>В 2015 году в Тульской области число населённых пунктов в границах зон радиоактивного загрязнения сократилось до 1215, из которых 27 находятся в зоне проживания с правом на отселение и 1188 </w:t>
      </w:r>
      <w:r>
        <w:rPr>
          <w:color w:val="000000" w:themeColor="text1"/>
          <w:sz w:val="24"/>
          <w:szCs w:val="24"/>
        </w:rPr>
        <w:t>–</w:t>
      </w:r>
      <w:r w:rsidRPr="008E4237">
        <w:rPr>
          <w:color w:val="000000" w:themeColor="text1"/>
          <w:sz w:val="24"/>
          <w:szCs w:val="24"/>
        </w:rPr>
        <w:t xml:space="preserve"> в зоне с льготным социально-экономическим статусом.</w:t>
      </w:r>
    </w:p>
    <w:p w:rsidR="008E4237" w:rsidRPr="008E4237" w:rsidRDefault="008E4237" w:rsidP="008E4237">
      <w:pPr>
        <w:pStyle w:val="a9"/>
        <w:shd w:val="clear" w:color="auto" w:fill="FFFFFF"/>
        <w:spacing w:before="0" w:after="0"/>
        <w:jc w:val="both"/>
        <w:rPr>
          <w:color w:val="000000" w:themeColor="text1"/>
          <w:sz w:val="24"/>
          <w:szCs w:val="24"/>
        </w:rPr>
      </w:pPr>
      <w:r w:rsidRPr="008E4237">
        <w:rPr>
          <w:color w:val="000000" w:themeColor="text1"/>
          <w:sz w:val="24"/>
          <w:szCs w:val="24"/>
        </w:rPr>
        <w:t>Очагами повышенных концентраций загрязняющих веществ являются промышленные города, особенно: </w:t>
      </w:r>
      <w:hyperlink r:id="rId84" w:tooltip="Алексин" w:history="1">
        <w:r w:rsidRPr="008E4237">
          <w:rPr>
            <w:rStyle w:val="ac"/>
            <w:color w:val="000000" w:themeColor="text1"/>
            <w:sz w:val="24"/>
            <w:szCs w:val="24"/>
            <w:u w:val="none"/>
          </w:rPr>
          <w:t>Алексин</w:t>
        </w:r>
      </w:hyperlink>
      <w:r w:rsidRPr="008E4237">
        <w:rPr>
          <w:color w:val="000000" w:themeColor="text1"/>
          <w:sz w:val="24"/>
          <w:szCs w:val="24"/>
        </w:rPr>
        <w:t>, </w:t>
      </w:r>
      <w:hyperlink r:id="rId85" w:tooltip="Тула" w:history="1">
        <w:r w:rsidRPr="008E4237">
          <w:rPr>
            <w:rStyle w:val="ac"/>
            <w:color w:val="000000" w:themeColor="text1"/>
            <w:sz w:val="24"/>
            <w:szCs w:val="24"/>
            <w:u w:val="none"/>
          </w:rPr>
          <w:t>Тула</w:t>
        </w:r>
      </w:hyperlink>
      <w:r w:rsidRPr="008E4237">
        <w:rPr>
          <w:color w:val="000000" w:themeColor="text1"/>
          <w:sz w:val="24"/>
          <w:szCs w:val="24"/>
        </w:rPr>
        <w:t>, </w:t>
      </w:r>
      <w:hyperlink r:id="rId86" w:tooltip="Щёкино" w:history="1">
        <w:r w:rsidRPr="008E4237">
          <w:rPr>
            <w:rStyle w:val="ac"/>
            <w:color w:val="000000" w:themeColor="text1"/>
            <w:sz w:val="24"/>
            <w:szCs w:val="24"/>
            <w:u w:val="none"/>
          </w:rPr>
          <w:t>Щёкино</w:t>
        </w:r>
      </w:hyperlink>
      <w:r w:rsidRPr="008E4237">
        <w:rPr>
          <w:color w:val="000000" w:themeColor="text1"/>
          <w:sz w:val="24"/>
          <w:szCs w:val="24"/>
        </w:rPr>
        <w:t>, </w:t>
      </w:r>
      <w:hyperlink r:id="rId87" w:tooltip="Новомосковск (Тульская область)" w:history="1">
        <w:r w:rsidRPr="008E4237">
          <w:rPr>
            <w:rStyle w:val="ac"/>
            <w:color w:val="000000" w:themeColor="text1"/>
            <w:sz w:val="24"/>
            <w:szCs w:val="24"/>
            <w:u w:val="none"/>
          </w:rPr>
          <w:t>Новомосковск</w:t>
        </w:r>
      </w:hyperlink>
      <w:r w:rsidRPr="008E4237">
        <w:rPr>
          <w:color w:val="000000" w:themeColor="text1"/>
          <w:sz w:val="24"/>
          <w:szCs w:val="24"/>
        </w:rPr>
        <w:t>, </w:t>
      </w:r>
      <w:hyperlink r:id="rId88" w:tooltip="Узловая" w:history="1">
        <w:r w:rsidRPr="008E4237">
          <w:rPr>
            <w:rStyle w:val="ac"/>
            <w:color w:val="000000" w:themeColor="text1"/>
            <w:sz w:val="24"/>
            <w:szCs w:val="24"/>
            <w:u w:val="none"/>
          </w:rPr>
          <w:t>Узловая</w:t>
        </w:r>
      </w:hyperlink>
      <w:r w:rsidRPr="008E4237">
        <w:rPr>
          <w:color w:val="000000" w:themeColor="text1"/>
          <w:sz w:val="24"/>
          <w:szCs w:val="24"/>
        </w:rPr>
        <w:t>, </w:t>
      </w:r>
      <w:hyperlink r:id="rId89" w:tooltip="Кимовск" w:history="1">
        <w:r w:rsidRPr="008E4237">
          <w:rPr>
            <w:rStyle w:val="ac"/>
            <w:color w:val="000000" w:themeColor="text1"/>
            <w:sz w:val="24"/>
            <w:szCs w:val="24"/>
            <w:u w:val="none"/>
          </w:rPr>
          <w:t>Кимовск</w:t>
        </w:r>
      </w:hyperlink>
      <w:r w:rsidRPr="008E4237">
        <w:rPr>
          <w:color w:val="000000" w:themeColor="text1"/>
          <w:sz w:val="24"/>
          <w:szCs w:val="24"/>
        </w:rPr>
        <w:t> и </w:t>
      </w:r>
      <w:hyperlink r:id="rId90" w:tooltip="Ефремов (город)" w:history="1">
        <w:r w:rsidRPr="008E4237">
          <w:rPr>
            <w:rStyle w:val="ac"/>
            <w:color w:val="000000" w:themeColor="text1"/>
            <w:sz w:val="24"/>
            <w:szCs w:val="24"/>
            <w:u w:val="none"/>
          </w:rPr>
          <w:t>Ефремов</w:t>
        </w:r>
      </w:hyperlink>
      <w:r w:rsidRPr="008E4237">
        <w:rPr>
          <w:color w:val="000000" w:themeColor="text1"/>
          <w:sz w:val="24"/>
          <w:szCs w:val="24"/>
        </w:rPr>
        <w:t>. По данным доклада об экологической ситуации в Тульской области за 2010 год в атмосферном воздухе обнаружено превышение ПДК по взвешенным веществам (в 2009 г. </w:t>
      </w:r>
      <w:r>
        <w:rPr>
          <w:color w:val="000000" w:themeColor="text1"/>
          <w:sz w:val="24"/>
          <w:szCs w:val="24"/>
        </w:rPr>
        <w:t>–</w:t>
      </w:r>
      <w:r w:rsidRPr="008E4237">
        <w:rPr>
          <w:color w:val="000000" w:themeColor="text1"/>
          <w:sz w:val="24"/>
          <w:szCs w:val="24"/>
        </w:rPr>
        <w:t xml:space="preserve"> 6,2 %), оксид углерода превышение ПДК (в 2009 г.</w:t>
      </w:r>
      <w:r>
        <w:rPr>
          <w:color w:val="000000" w:themeColor="text1"/>
          <w:sz w:val="24"/>
          <w:szCs w:val="24"/>
        </w:rPr>
        <w:t xml:space="preserve"> –</w:t>
      </w:r>
      <w:r w:rsidRPr="008E4237">
        <w:rPr>
          <w:color w:val="000000" w:themeColor="text1"/>
          <w:sz w:val="24"/>
          <w:szCs w:val="24"/>
        </w:rPr>
        <w:t xml:space="preserve"> 0,9 %), формальдегид 13 превышают ПДК (в 2009 г. </w:t>
      </w:r>
      <w:r>
        <w:rPr>
          <w:color w:val="000000" w:themeColor="text1"/>
          <w:sz w:val="24"/>
          <w:szCs w:val="24"/>
        </w:rPr>
        <w:t>–</w:t>
      </w:r>
      <w:r w:rsidRPr="008E4237">
        <w:rPr>
          <w:color w:val="000000" w:themeColor="text1"/>
          <w:sz w:val="24"/>
          <w:szCs w:val="24"/>
        </w:rPr>
        <w:t xml:space="preserve"> 4,9 %). Выбросы в атмосферу загрязняющих веществ от стационарных источников за 2010 г. по прогнозным данным составили 154 тыс.</w:t>
      </w:r>
      <w:r>
        <w:rPr>
          <w:color w:val="000000" w:themeColor="text1"/>
          <w:sz w:val="24"/>
          <w:szCs w:val="24"/>
        </w:rPr>
        <w:t xml:space="preserve"> </w:t>
      </w:r>
      <w:r w:rsidRPr="008E4237">
        <w:rPr>
          <w:color w:val="000000" w:themeColor="text1"/>
          <w:sz w:val="24"/>
          <w:szCs w:val="24"/>
        </w:rPr>
        <w:t>тонн/год.</w:t>
      </w:r>
    </w:p>
    <w:p w:rsidR="008E4237" w:rsidRPr="008E4237" w:rsidRDefault="008E4237" w:rsidP="008E4237">
      <w:pPr>
        <w:pStyle w:val="a9"/>
        <w:shd w:val="clear" w:color="auto" w:fill="FFFFFF"/>
        <w:spacing w:before="0" w:after="0"/>
        <w:jc w:val="both"/>
        <w:rPr>
          <w:color w:val="000000" w:themeColor="text1"/>
          <w:sz w:val="24"/>
          <w:szCs w:val="24"/>
        </w:rPr>
      </w:pPr>
      <w:r w:rsidRPr="008E4237">
        <w:rPr>
          <w:color w:val="000000" w:themeColor="text1"/>
          <w:sz w:val="24"/>
          <w:szCs w:val="24"/>
        </w:rPr>
        <w:t>За последние 3 года из пределов СЗЗ промышленных предприятий было переселено более 280 человек. Объём сброса загрязнённых сточных вод в поверхностные водные объекты в 2010 году по прогнозным данным составил 190 млн.куб.м. Уровни загрязнения рек соответствуют классам качества 3А «загрязненная» и 4А «грязная». На территории Тульской области централизованное питьевое водоснабжение населения осуществляется из подземных источников, поверхностные источники используются только для рекреационных целей. В 2010 г. количество источников водоснабжения уменьшилось на 28 скважин. В 2010 г. показатель количества водопроводов из подземных</w:t>
      </w:r>
      <w:r>
        <w:rPr>
          <w:color w:val="000000" w:themeColor="text1"/>
          <w:sz w:val="24"/>
          <w:szCs w:val="24"/>
        </w:rPr>
        <w:t xml:space="preserve"> </w:t>
      </w:r>
      <w:r w:rsidRPr="008E4237">
        <w:rPr>
          <w:color w:val="000000" w:themeColor="text1"/>
          <w:sz w:val="24"/>
          <w:szCs w:val="24"/>
        </w:rPr>
        <w:t>источников</w:t>
      </w:r>
      <w:r w:rsidR="004C4AB0">
        <w:rPr>
          <w:color w:val="000000" w:themeColor="text1"/>
          <w:sz w:val="24"/>
          <w:szCs w:val="24"/>
        </w:rPr>
        <w:t>,</w:t>
      </w:r>
      <w:r w:rsidRPr="008E4237">
        <w:rPr>
          <w:color w:val="000000" w:themeColor="text1"/>
          <w:sz w:val="24"/>
          <w:szCs w:val="24"/>
        </w:rPr>
        <w:t xml:space="preserve"> не соответствующих санитарным нормам и правилам</w:t>
      </w:r>
      <w:r w:rsidR="004C4AB0">
        <w:rPr>
          <w:color w:val="000000" w:themeColor="text1"/>
          <w:sz w:val="24"/>
          <w:szCs w:val="24"/>
        </w:rPr>
        <w:t>,</w:t>
      </w:r>
      <w:r w:rsidRPr="008E4237">
        <w:rPr>
          <w:color w:val="000000" w:themeColor="text1"/>
          <w:sz w:val="24"/>
          <w:szCs w:val="24"/>
        </w:rPr>
        <w:t xml:space="preserve"> из-за отсутствия необходимого комплекса очистных сооружений остается на уровне 2009 года и составляет 5,6 %.</w:t>
      </w:r>
    </w:p>
    <w:p w:rsidR="008E4237" w:rsidRPr="008E4237" w:rsidRDefault="008E4237" w:rsidP="008E4237">
      <w:pPr>
        <w:pStyle w:val="a9"/>
        <w:shd w:val="clear" w:color="auto" w:fill="FFFFFF"/>
        <w:spacing w:before="0" w:after="0"/>
        <w:jc w:val="both"/>
        <w:rPr>
          <w:color w:val="000000" w:themeColor="text1"/>
          <w:sz w:val="24"/>
          <w:szCs w:val="24"/>
        </w:rPr>
      </w:pPr>
      <w:r w:rsidRPr="008E4237">
        <w:rPr>
          <w:color w:val="000000" w:themeColor="text1"/>
          <w:sz w:val="24"/>
          <w:szCs w:val="24"/>
        </w:rPr>
        <w:t>В 2010 году впервые издана «Красная книга Тульской области: растения и грибы», официальное издание, содержащее сведения о состоянии, распространении и необходимых мерах охраны 292 объектов растительного мира, в том числе 165 видов сосудистых растений, 44 </w:t>
      </w:r>
      <w:r>
        <w:rPr>
          <w:color w:val="000000" w:themeColor="text1"/>
          <w:sz w:val="24"/>
          <w:szCs w:val="24"/>
        </w:rPr>
        <w:t>–</w:t>
      </w:r>
      <w:r w:rsidRPr="008E4237">
        <w:rPr>
          <w:color w:val="000000" w:themeColor="text1"/>
          <w:sz w:val="24"/>
          <w:szCs w:val="24"/>
        </w:rPr>
        <w:t xml:space="preserve"> моховидных, 25</w:t>
      </w:r>
      <w:r>
        <w:rPr>
          <w:color w:val="000000" w:themeColor="text1"/>
          <w:sz w:val="24"/>
          <w:szCs w:val="24"/>
        </w:rPr>
        <w:t xml:space="preserve"> –</w:t>
      </w:r>
      <w:r w:rsidRPr="008E4237">
        <w:rPr>
          <w:color w:val="000000" w:themeColor="text1"/>
          <w:sz w:val="24"/>
          <w:szCs w:val="24"/>
        </w:rPr>
        <w:t xml:space="preserve"> лишайников и 58 видов грибов.</w:t>
      </w:r>
    </w:p>
    <w:p w:rsidR="008E4237" w:rsidRPr="008E4237" w:rsidRDefault="008E4237" w:rsidP="008E4237">
      <w:pPr>
        <w:pStyle w:val="a9"/>
        <w:shd w:val="clear" w:color="auto" w:fill="FFFFFF"/>
        <w:spacing w:before="0" w:after="0"/>
        <w:jc w:val="both"/>
        <w:rPr>
          <w:color w:val="000000" w:themeColor="text1"/>
          <w:sz w:val="24"/>
          <w:szCs w:val="24"/>
        </w:rPr>
      </w:pPr>
      <w:r w:rsidRPr="008E4237">
        <w:rPr>
          <w:color w:val="000000" w:themeColor="text1"/>
          <w:sz w:val="24"/>
          <w:szCs w:val="24"/>
        </w:rPr>
        <w:t>В Тульском регионе функционируют экологические организации, самой крупной из которых является Межрегиональная общественная организация «ЭКА».</w:t>
      </w:r>
    </w:p>
    <w:p w:rsidR="008E4237" w:rsidRDefault="008E4237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6A17" w:rsidRDefault="008E4237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237">
        <w:rPr>
          <w:rFonts w:ascii="Times New Roman" w:hAnsi="Times New Roman" w:cs="Times New Roman"/>
          <w:b/>
          <w:bCs/>
          <w:sz w:val="24"/>
          <w:szCs w:val="24"/>
        </w:rPr>
        <w:t>Демография</w:t>
      </w:r>
      <w:r>
        <w:rPr>
          <w:rFonts w:ascii="Times New Roman" w:hAnsi="Times New Roman" w:cs="Times New Roman"/>
          <w:sz w:val="24"/>
          <w:szCs w:val="24"/>
        </w:rPr>
        <w:t>. Численность населения области по данным Росстата составляет 1 478 818 чел. (2019 г.). Городское население – 75,45% (2018 г.).</w:t>
      </w:r>
    </w:p>
    <w:p w:rsidR="008E4237" w:rsidRDefault="008E4237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172085</wp:posOffset>
            </wp:positionV>
            <wp:extent cx="2990850" cy="1672590"/>
            <wp:effectExtent l="0" t="0" r="0" b="3810"/>
            <wp:wrapTight wrapText="bothSides">
              <wp:wrapPolygon edited="0">
                <wp:start x="0" y="0"/>
                <wp:lineTo x="0" y="21403"/>
                <wp:lineTo x="21462" y="21403"/>
                <wp:lineTo x="2146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37" w:rsidRDefault="008E4237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Тульская область является одним из самых неблаг</w:t>
      </w:r>
      <w:r w:rsidR="00E12ABB">
        <w:rPr>
          <w:rFonts w:ascii="Times New Roman" w:hAnsi="Times New Roman" w:cs="Times New Roman"/>
          <w:sz w:val="24"/>
          <w:szCs w:val="24"/>
        </w:rPr>
        <w:t xml:space="preserve">ополучных в демографическом отно-шении регионов и даже на фоне соседей выглядит крайне негативно, что связано с действием целого ряда неблагоприятных факторов, главными из которых является длительный отток молодого населения из-за близости Московской агломерации, депрессивное состояние промышленности и экономики области в целом, особенно, в малых и средних городах региона, и связанное с этим социальное неблагополучие. Проблемы, присущие многим депрессивным старопромышленным районам, в Тульской области усугубляются ее переферийным положением в России. Регион лидирует по показателю ествественной убыли населения – 6,8 человек на тысячу жителей.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2ABB">
        <w:rPr>
          <w:rFonts w:ascii="Times New Roman" w:hAnsi="Times New Roman" w:cs="Times New Roman"/>
          <w:sz w:val="24"/>
          <w:szCs w:val="24"/>
        </w:rPr>
        <w:t xml:space="preserve"> В регионе при большом количестве абортов отмечается крайне низкая рождаемость – 10,2 ребенка на тысячу жителей (хуже только в Ленинградской области и Мордовии).  Региону </w:t>
      </w:r>
      <w:r w:rsidR="00E12ABB">
        <w:rPr>
          <w:rFonts w:ascii="Times New Roman" w:hAnsi="Times New Roman" w:cs="Times New Roman"/>
          <w:sz w:val="24"/>
          <w:szCs w:val="24"/>
        </w:rPr>
        <w:lastRenderedPageBreak/>
        <w:t>характерна повышенная смерность (1-е место среди регионов ЦФО на фоне низкой продолжительности жизни – 70,56 лет (один из пяти самых низкиз показателей по России). Тульская область является самым пожилым регионом России – на 2016 г. 31% всего населения субъекта составляли люди пенсионного возраста.</w:t>
      </w:r>
    </w:p>
    <w:p w:rsidR="004D1119" w:rsidRDefault="004D1119" w:rsidP="008E4237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D1119">
        <w:rPr>
          <w:rFonts w:ascii="Times New Roman" w:hAnsi="Times New Roman" w:cs="Times New Roman"/>
          <w:sz w:val="24"/>
          <w:szCs w:val="24"/>
        </w:rPr>
        <w:t xml:space="preserve">На 2016 год </w:t>
      </w:r>
      <w:r w:rsidRPr="004D11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основными причинами смертности, как и в остальной России, являются заболевания системы кровообращения — это около половины всех зарегистрированных смертей. Тульская область входит в пятёрку регионов с самой высокой смертностью от онкологии, и также области характерны относительно высокие показатели смертности (с третьего до шестого места среди всех регионов) от болезней органов дыхания, убийств, гибели в ДТП, от причин, вызванных употреблением алкоголя, и от болезней органов пищеварения.</w:t>
      </w:r>
    </w:p>
    <w:p w:rsidR="004D1119" w:rsidRDefault="004D1119" w:rsidP="008E4237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D1119" w:rsidRPr="004D1119" w:rsidRDefault="004D1119" w:rsidP="008E423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4D111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Территориально-муниципальное устройство и местное самоуправление.</w:t>
      </w:r>
    </w:p>
    <w:p w:rsidR="004D1119" w:rsidRDefault="004D1119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Тульской области существует 103 муниципальных образования, из них: 7 городских округов, 19 муниципальных района, 23 городских поселения, 54 сельских поселения.</w:t>
      </w:r>
    </w:p>
    <w:p w:rsidR="004D1119" w:rsidRDefault="0030516A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2488565</wp:posOffset>
            </wp:positionH>
            <wp:positionV relativeFrom="paragraph">
              <wp:posOffset>49530</wp:posOffset>
            </wp:positionV>
            <wp:extent cx="3381375" cy="4643120"/>
            <wp:effectExtent l="19050" t="0" r="9525" b="0"/>
            <wp:wrapThrough wrapText="bothSides">
              <wp:wrapPolygon edited="0">
                <wp:start x="-122" y="0"/>
                <wp:lineTo x="-122" y="21535"/>
                <wp:lineTo x="21661" y="21535"/>
                <wp:lineTo x="21661" y="0"/>
                <wp:lineTo x="-122" y="0"/>
              </wp:wrapPolygon>
            </wp:wrapThrough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119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-21179</wp:posOffset>
            </wp:positionH>
            <wp:positionV relativeFrom="paragraph">
              <wp:posOffset>421640</wp:posOffset>
            </wp:positionV>
            <wp:extent cx="2060762" cy="2142565"/>
            <wp:effectExtent l="19050" t="0" r="0" b="0"/>
            <wp:wrapThrough wrapText="bothSides">
              <wp:wrapPolygon edited="0">
                <wp:start x="-200" y="0"/>
                <wp:lineTo x="-200" y="21318"/>
                <wp:lineTo x="21565" y="21318"/>
                <wp:lineTo x="21565" y="0"/>
                <wp:lineTo x="-20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762" cy="21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119" w:rsidRDefault="004D1119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119" w:rsidRDefault="004D1119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119" w:rsidRDefault="004D1119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119" w:rsidRDefault="004D1119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119" w:rsidRDefault="004D1119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119" w:rsidRDefault="004D1119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119" w:rsidRDefault="004D1119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119" w:rsidRDefault="004D1119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119" w:rsidRDefault="003731AA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0" o:spid="_x0000_s1027" type="#_x0000_t202" style="position:absolute;left:0;text-align:left;margin-left:-.3pt;margin-top:200.45pt;width:183.75pt;height:21.7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" fillcolor="white [3201]" strokeweight=".5pt">
            <v:textbox>
              <w:txbxContent>
                <w:p w:rsidR="00FB1942" w:rsidRDefault="00FB1942">
                  <w:r w:rsidRPr="004D1119">
                    <w:rPr>
                      <w:rFonts w:ascii="Times New Roman" w:hAnsi="Times New Roman" w:cs="Times New Roman"/>
                      <w:noProof/>
                      <w:lang w:val="en-US"/>
                    </w:rPr>
                    <w:t xml:space="preserve">[19]  -  </w:t>
                  </w:r>
                  <w:r w:rsidRPr="004D1119">
                    <w:rPr>
                      <w:rFonts w:ascii="Times New Roman" w:hAnsi="Times New Roman" w:cs="Times New Roman"/>
                      <w:noProof/>
                    </w:rPr>
                    <w:t>по состоянию на 01.01.2018</w:t>
                  </w:r>
                </w:p>
              </w:txbxContent>
            </v:textbox>
          </v:shape>
        </w:pict>
      </w:r>
    </w:p>
    <w:p w:rsidR="001B1331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331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331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331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331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331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23495</wp:posOffset>
            </wp:positionV>
            <wp:extent cx="2061845" cy="2348230"/>
            <wp:effectExtent l="19050" t="0" r="0" b="0"/>
            <wp:wrapTight wrapText="bothSides">
              <wp:wrapPolygon edited="0">
                <wp:start x="-200" y="0"/>
                <wp:lineTo x="-200" y="21378"/>
                <wp:lineTo x="21553" y="21378"/>
                <wp:lineTo x="21553" y="0"/>
                <wp:lineTo x="-20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331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331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331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331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331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331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331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331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331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331" w:rsidRDefault="001B1331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119" w:rsidRDefault="00F820F0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48225" cy="1461981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803" cy="147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F0" w:rsidRDefault="00F820F0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0F0">
        <w:rPr>
          <w:rFonts w:ascii="Times New Roman" w:hAnsi="Times New Roman" w:cs="Times New Roman"/>
          <w:b/>
          <w:bCs/>
          <w:sz w:val="24"/>
          <w:szCs w:val="24"/>
        </w:rPr>
        <w:lastRenderedPageBreak/>
        <w:t>Экономика</w:t>
      </w:r>
      <w:r>
        <w:rPr>
          <w:rFonts w:ascii="Times New Roman" w:hAnsi="Times New Roman" w:cs="Times New Roman"/>
          <w:sz w:val="24"/>
          <w:szCs w:val="24"/>
        </w:rPr>
        <w:t>.  ВРП Тульской области составил в 2017 году 555,9 млрд.</w:t>
      </w:r>
      <w:r w:rsidR="00D210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рублей. В структур</w:t>
      </w:r>
      <w:r w:rsidR="00D2103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ВРП региона выделяются</w:t>
      </w:r>
      <w:r w:rsidR="00D21035">
        <w:rPr>
          <w:rFonts w:ascii="Times New Roman" w:hAnsi="Times New Roman" w:cs="Times New Roman"/>
          <w:sz w:val="24"/>
          <w:szCs w:val="24"/>
        </w:rPr>
        <w:t xml:space="preserve"> (по данным 2016 г.)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21035">
        <w:rPr>
          <w:rFonts w:ascii="Times New Roman" w:hAnsi="Times New Roman" w:cs="Times New Roman"/>
          <w:sz w:val="24"/>
          <w:szCs w:val="24"/>
        </w:rPr>
        <w:t>обрабатывающие производства – 40,5%, производство и распределение электроэнергии, газа, воды – 3,6%,  оптовая и розничная торговля, ремонт – 12,2%, сельское хозяйство – 7,0%, транспорт и связь – 6,5%  ВРП.</w:t>
      </w:r>
    </w:p>
    <w:p w:rsidR="00D21035" w:rsidRDefault="00D21035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035" w:rsidRDefault="00D21035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035">
        <w:rPr>
          <w:rFonts w:ascii="Times New Roman" w:hAnsi="Times New Roman" w:cs="Times New Roman"/>
          <w:b/>
          <w:bCs/>
          <w:sz w:val="24"/>
          <w:szCs w:val="24"/>
        </w:rPr>
        <w:t>Транспорт</w:t>
      </w:r>
      <w:r>
        <w:rPr>
          <w:rFonts w:ascii="Times New Roman" w:hAnsi="Times New Roman" w:cs="Times New Roman"/>
          <w:sz w:val="24"/>
          <w:szCs w:val="24"/>
        </w:rPr>
        <w:t>. Расстояние от центра Тулы до Москвы – 185 км. Транспортная сеть региона своей развитостью выгодно отличается от соседних регионов, и из них уступает лишь Московской области.</w:t>
      </w:r>
    </w:p>
    <w:p w:rsidR="00D21035" w:rsidRDefault="00D21035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035" w:rsidRPr="00D21035" w:rsidRDefault="00D21035" w:rsidP="008E42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1035">
        <w:rPr>
          <w:rFonts w:ascii="Times New Roman" w:hAnsi="Times New Roman" w:cs="Times New Roman"/>
          <w:b/>
          <w:bCs/>
          <w:sz w:val="24"/>
          <w:szCs w:val="24"/>
        </w:rPr>
        <w:t>Основые вызовы и ограничения, потенциал и конкурентные преимущества Тульской области.</w:t>
      </w:r>
    </w:p>
    <w:p w:rsidR="00D21035" w:rsidRDefault="00D21035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5623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035" w:rsidRDefault="00D21035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B0F" w:rsidRDefault="00923B0F" w:rsidP="008E42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3B0F">
        <w:rPr>
          <w:rFonts w:ascii="Times New Roman" w:hAnsi="Times New Roman" w:cs="Times New Roman"/>
          <w:b/>
          <w:bCs/>
          <w:sz w:val="24"/>
          <w:szCs w:val="24"/>
        </w:rPr>
        <w:t>Рейтинг Тульской области среди областей ЦФО, РФ и г.Москвы за 9 месяцев 2019 года</w:t>
      </w:r>
    </w:p>
    <w:p w:rsidR="00923B0F" w:rsidRPr="00923B0F" w:rsidRDefault="00923B0F" w:rsidP="008E42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tbl>
      <w:tblPr>
        <w:tblStyle w:val="a7"/>
        <w:tblW w:w="0" w:type="auto"/>
        <w:tblLook w:val="04A0"/>
      </w:tblPr>
      <w:tblGrid>
        <w:gridCol w:w="3656"/>
        <w:gridCol w:w="1591"/>
        <w:gridCol w:w="1481"/>
        <w:gridCol w:w="1206"/>
        <w:gridCol w:w="1411"/>
      </w:tblGrid>
      <w:tr w:rsidR="00733000" w:rsidTr="009F389F">
        <w:tc>
          <w:tcPr>
            <w:tcW w:w="3656" w:type="dxa"/>
            <w:shd w:val="clear" w:color="auto" w:fill="244061" w:themeFill="accent1" w:themeFillShade="80"/>
          </w:tcPr>
          <w:p w:rsidR="00923B0F" w:rsidRPr="00923B0F" w:rsidRDefault="00923B0F" w:rsidP="008E423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показателей</w:t>
            </w:r>
          </w:p>
        </w:tc>
        <w:tc>
          <w:tcPr>
            <w:tcW w:w="1591" w:type="dxa"/>
            <w:shd w:val="clear" w:color="auto" w:fill="244061" w:themeFill="accent1" w:themeFillShade="80"/>
          </w:tcPr>
          <w:p w:rsidR="00923B0F" w:rsidRPr="00923B0F" w:rsidRDefault="00923B0F" w:rsidP="008E423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23B0F">
              <w:rPr>
                <w:rFonts w:ascii="Times New Roman" w:hAnsi="Times New Roman" w:cs="Times New Roman"/>
                <w:b/>
                <w:bCs/>
              </w:rPr>
              <w:t>Российская Федерация</w:t>
            </w:r>
          </w:p>
        </w:tc>
        <w:tc>
          <w:tcPr>
            <w:tcW w:w="1481" w:type="dxa"/>
            <w:shd w:val="clear" w:color="auto" w:fill="244061" w:themeFill="accent1" w:themeFillShade="80"/>
          </w:tcPr>
          <w:p w:rsidR="00923B0F" w:rsidRPr="00923B0F" w:rsidRDefault="00923B0F" w:rsidP="008E423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23B0F">
              <w:rPr>
                <w:rFonts w:ascii="Times New Roman" w:hAnsi="Times New Roman" w:cs="Times New Roman"/>
                <w:b/>
                <w:bCs/>
              </w:rPr>
              <w:t>ЦФО</w:t>
            </w:r>
          </w:p>
        </w:tc>
        <w:tc>
          <w:tcPr>
            <w:tcW w:w="1206" w:type="dxa"/>
            <w:shd w:val="clear" w:color="auto" w:fill="244061" w:themeFill="accent1" w:themeFillShade="80"/>
          </w:tcPr>
          <w:p w:rsidR="00923B0F" w:rsidRPr="00923B0F" w:rsidRDefault="00923B0F" w:rsidP="008E423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23B0F">
              <w:rPr>
                <w:rFonts w:ascii="Times New Roman" w:hAnsi="Times New Roman" w:cs="Times New Roman"/>
                <w:b/>
                <w:bCs/>
              </w:rPr>
              <w:t>Тульская область</w:t>
            </w:r>
          </w:p>
        </w:tc>
        <w:tc>
          <w:tcPr>
            <w:tcW w:w="1411" w:type="dxa"/>
            <w:shd w:val="clear" w:color="auto" w:fill="244061" w:themeFill="accent1" w:themeFillShade="80"/>
          </w:tcPr>
          <w:p w:rsidR="00923B0F" w:rsidRPr="00923B0F" w:rsidRDefault="00923B0F" w:rsidP="008E423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23B0F">
              <w:rPr>
                <w:rFonts w:ascii="Times New Roman" w:hAnsi="Times New Roman" w:cs="Times New Roman"/>
                <w:b/>
                <w:bCs/>
              </w:rPr>
              <w:t>Занимаемое место</w:t>
            </w:r>
          </w:p>
        </w:tc>
      </w:tr>
      <w:tr w:rsidR="00923B0F" w:rsidTr="004C4AB0">
        <w:tc>
          <w:tcPr>
            <w:tcW w:w="9345" w:type="dxa"/>
            <w:gridSpan w:val="5"/>
            <w:shd w:val="clear" w:color="auto" w:fill="C6D9F1" w:themeFill="text2" w:themeFillTint="33"/>
          </w:tcPr>
          <w:p w:rsidR="00923B0F" w:rsidRPr="00923B0F" w:rsidRDefault="00923B0F" w:rsidP="008E4237">
            <w:pPr>
              <w:jc w:val="both"/>
              <w:rPr>
                <w:rFonts w:ascii="Times New Roman" w:hAnsi="Times New Roman" w:cs="Times New Roman"/>
              </w:rPr>
            </w:pPr>
            <w:r w:rsidRPr="00923B0F">
              <w:rPr>
                <w:rFonts w:ascii="Times New Roman" w:hAnsi="Times New Roman" w:cs="Times New Roman"/>
                <w:b/>
                <w:bCs/>
                <w:lang w:val="en-US"/>
              </w:rPr>
              <w:t xml:space="preserve">I. </w:t>
            </w:r>
            <w:r w:rsidRPr="00923B0F">
              <w:rPr>
                <w:rFonts w:ascii="Times New Roman" w:hAnsi="Times New Roman" w:cs="Times New Roman"/>
                <w:b/>
                <w:bCs/>
              </w:rPr>
              <w:t>Промышленность</w:t>
            </w:r>
          </w:p>
        </w:tc>
      </w:tr>
      <w:tr w:rsidR="00733000" w:rsidTr="004C4AB0">
        <w:tc>
          <w:tcPr>
            <w:tcW w:w="9345" w:type="dxa"/>
            <w:gridSpan w:val="5"/>
            <w:shd w:val="clear" w:color="auto" w:fill="DBE5F1" w:themeFill="accent1" w:themeFillTint="33"/>
          </w:tcPr>
          <w:p w:rsidR="00733000" w:rsidRPr="00733000" w:rsidRDefault="00733000" w:rsidP="008E4237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733000">
              <w:rPr>
                <w:rFonts w:ascii="Times New Roman" w:hAnsi="Times New Roman" w:cs="Times New Roman"/>
                <w:i/>
                <w:iCs/>
              </w:rPr>
              <w:t>1. Объем отгруженных товаров собственного производства</w:t>
            </w:r>
            <w:r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923B0F" w:rsidTr="009F389F">
        <w:tc>
          <w:tcPr>
            <w:tcW w:w="3656" w:type="dxa"/>
          </w:tcPr>
          <w:p w:rsidR="00923B0F" w:rsidRPr="00923B0F" w:rsidRDefault="00733000" w:rsidP="008E423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Всего, млн.руб.</w:t>
            </w:r>
          </w:p>
        </w:tc>
        <w:tc>
          <w:tcPr>
            <w:tcW w:w="1591" w:type="dxa"/>
          </w:tcPr>
          <w:p w:rsidR="00923B0F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51 000 000,00</w:t>
            </w:r>
          </w:p>
        </w:tc>
        <w:tc>
          <w:tcPr>
            <w:tcW w:w="1481" w:type="dxa"/>
          </w:tcPr>
          <w:p w:rsidR="00923B0F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13 692 710,00</w:t>
            </w:r>
          </w:p>
        </w:tc>
        <w:tc>
          <w:tcPr>
            <w:tcW w:w="1206" w:type="dxa"/>
          </w:tcPr>
          <w:p w:rsidR="00923B0F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526 297,30</w:t>
            </w:r>
          </w:p>
        </w:tc>
        <w:tc>
          <w:tcPr>
            <w:tcW w:w="1411" w:type="dxa"/>
          </w:tcPr>
          <w:p w:rsidR="00923B0F" w:rsidRPr="00923B0F" w:rsidRDefault="00733000" w:rsidP="00733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923B0F" w:rsidTr="009F389F">
        <w:tc>
          <w:tcPr>
            <w:tcW w:w="3656" w:type="dxa"/>
          </w:tcPr>
          <w:p w:rsidR="00923B0F" w:rsidRPr="00923B0F" w:rsidRDefault="00733000" w:rsidP="008E423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индекс промышленного производст-ва, %</w:t>
            </w:r>
          </w:p>
        </w:tc>
        <w:tc>
          <w:tcPr>
            <w:tcW w:w="1591" w:type="dxa"/>
          </w:tcPr>
          <w:p w:rsidR="00923B0F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102,70</w:t>
            </w:r>
          </w:p>
        </w:tc>
        <w:tc>
          <w:tcPr>
            <w:tcW w:w="1481" w:type="dxa"/>
          </w:tcPr>
          <w:p w:rsidR="00923B0F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108,00</w:t>
            </w:r>
          </w:p>
        </w:tc>
        <w:tc>
          <w:tcPr>
            <w:tcW w:w="1206" w:type="dxa"/>
          </w:tcPr>
          <w:p w:rsidR="00923B0F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104,60</w:t>
            </w:r>
          </w:p>
        </w:tc>
        <w:tc>
          <w:tcPr>
            <w:tcW w:w="1411" w:type="dxa"/>
          </w:tcPr>
          <w:p w:rsidR="00923B0F" w:rsidRPr="00923B0F" w:rsidRDefault="00733000" w:rsidP="00733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923B0F" w:rsidTr="009F389F">
        <w:tc>
          <w:tcPr>
            <w:tcW w:w="3656" w:type="dxa"/>
          </w:tcPr>
          <w:p w:rsidR="00923B0F" w:rsidRPr="00923B0F" w:rsidRDefault="00733000" w:rsidP="008E423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в ЦФО, %</w:t>
            </w:r>
          </w:p>
        </w:tc>
        <w:tc>
          <w:tcPr>
            <w:tcW w:w="1591" w:type="dxa"/>
          </w:tcPr>
          <w:p w:rsidR="00923B0F" w:rsidRPr="00923B0F" w:rsidRDefault="00923B0F" w:rsidP="0073300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</w:tcPr>
          <w:p w:rsidR="00923B0F" w:rsidRPr="00923B0F" w:rsidRDefault="00923B0F" w:rsidP="0073300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</w:tcPr>
          <w:p w:rsidR="00923B0F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1411" w:type="dxa"/>
          </w:tcPr>
          <w:p w:rsidR="00923B0F" w:rsidRPr="00923B0F" w:rsidRDefault="00733000" w:rsidP="00733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923B0F" w:rsidTr="009F389F">
        <w:tc>
          <w:tcPr>
            <w:tcW w:w="3656" w:type="dxa"/>
          </w:tcPr>
          <w:p w:rsidR="00923B0F" w:rsidRPr="00923B0F" w:rsidRDefault="00733000" w:rsidP="008E423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расчете на душу населения, рублей</w:t>
            </w:r>
          </w:p>
        </w:tc>
        <w:tc>
          <w:tcPr>
            <w:tcW w:w="1591" w:type="dxa"/>
          </w:tcPr>
          <w:p w:rsidR="00923B0F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347 457,08</w:t>
            </w:r>
          </w:p>
        </w:tc>
        <w:tc>
          <w:tcPr>
            <w:tcW w:w="1481" w:type="dxa"/>
          </w:tcPr>
          <w:p w:rsidR="00923B0F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347 724,35</w:t>
            </w:r>
          </w:p>
        </w:tc>
        <w:tc>
          <w:tcPr>
            <w:tcW w:w="1206" w:type="dxa"/>
          </w:tcPr>
          <w:p w:rsidR="00923B0F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355 890,31</w:t>
            </w:r>
          </w:p>
        </w:tc>
        <w:tc>
          <w:tcPr>
            <w:tcW w:w="1411" w:type="dxa"/>
          </w:tcPr>
          <w:p w:rsidR="00923B0F" w:rsidRPr="00923B0F" w:rsidRDefault="00733000" w:rsidP="00733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733000" w:rsidTr="004C4AB0">
        <w:tc>
          <w:tcPr>
            <w:tcW w:w="9345" w:type="dxa"/>
            <w:gridSpan w:val="5"/>
            <w:shd w:val="clear" w:color="auto" w:fill="C6D9F1" w:themeFill="text2" w:themeFillTint="33"/>
          </w:tcPr>
          <w:p w:rsidR="00733000" w:rsidRPr="00733000" w:rsidRDefault="00733000" w:rsidP="0073300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bCs/>
              </w:rPr>
              <w:t>. Строительство</w:t>
            </w:r>
          </w:p>
        </w:tc>
      </w:tr>
      <w:tr w:rsidR="00733000" w:rsidTr="004C4AB0">
        <w:tc>
          <w:tcPr>
            <w:tcW w:w="9345" w:type="dxa"/>
            <w:gridSpan w:val="5"/>
            <w:shd w:val="clear" w:color="auto" w:fill="DBE5F1" w:themeFill="accent1" w:themeFillTint="33"/>
          </w:tcPr>
          <w:p w:rsidR="00733000" w:rsidRPr="00733000" w:rsidRDefault="00733000" w:rsidP="00733000">
            <w:pPr>
              <w:rPr>
                <w:rFonts w:ascii="Times New Roman" w:hAnsi="Times New Roman" w:cs="Times New Roman"/>
                <w:i/>
                <w:iCs/>
              </w:rPr>
            </w:pPr>
            <w:r w:rsidRPr="00733000">
              <w:rPr>
                <w:rFonts w:ascii="Times New Roman" w:hAnsi="Times New Roman" w:cs="Times New Roman"/>
                <w:i/>
                <w:iCs/>
              </w:rPr>
              <w:t>1. Объем выполненных работ по виду деятельности «Строительство»</w:t>
            </w:r>
            <w:r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733000" w:rsidTr="009F389F">
        <w:tc>
          <w:tcPr>
            <w:tcW w:w="3656" w:type="dxa"/>
          </w:tcPr>
          <w:p w:rsidR="00733000" w:rsidRPr="00923B0F" w:rsidRDefault="00733000" w:rsidP="007330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Всего, млн.руб.</w:t>
            </w:r>
          </w:p>
        </w:tc>
        <w:tc>
          <w:tcPr>
            <w:tcW w:w="1591" w:type="dxa"/>
          </w:tcPr>
          <w:p w:rsidR="00733000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6 117 797,52</w:t>
            </w:r>
          </w:p>
        </w:tc>
        <w:tc>
          <w:tcPr>
            <w:tcW w:w="1481" w:type="dxa"/>
          </w:tcPr>
          <w:p w:rsidR="00733000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1 492 697,50</w:t>
            </w:r>
          </w:p>
        </w:tc>
        <w:tc>
          <w:tcPr>
            <w:tcW w:w="1206" w:type="dxa"/>
          </w:tcPr>
          <w:p w:rsidR="00733000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50 232,30</w:t>
            </w:r>
          </w:p>
        </w:tc>
        <w:tc>
          <w:tcPr>
            <w:tcW w:w="1411" w:type="dxa"/>
          </w:tcPr>
          <w:p w:rsidR="00733000" w:rsidRPr="00923B0F" w:rsidRDefault="00733000" w:rsidP="00733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733000" w:rsidTr="009F389F">
        <w:tc>
          <w:tcPr>
            <w:tcW w:w="3656" w:type="dxa"/>
          </w:tcPr>
          <w:p w:rsidR="00733000" w:rsidRPr="00923B0F" w:rsidRDefault="00733000" w:rsidP="007330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% к аналогичному периоду предыдущего года, %</w:t>
            </w:r>
          </w:p>
        </w:tc>
        <w:tc>
          <w:tcPr>
            <w:tcW w:w="1591" w:type="dxa"/>
          </w:tcPr>
          <w:p w:rsidR="00733000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100,34</w:t>
            </w:r>
          </w:p>
        </w:tc>
        <w:tc>
          <w:tcPr>
            <w:tcW w:w="1481" w:type="dxa"/>
          </w:tcPr>
          <w:p w:rsidR="00733000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102,60</w:t>
            </w:r>
          </w:p>
        </w:tc>
        <w:tc>
          <w:tcPr>
            <w:tcW w:w="1206" w:type="dxa"/>
          </w:tcPr>
          <w:p w:rsidR="00733000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173,30</w:t>
            </w:r>
          </w:p>
        </w:tc>
        <w:tc>
          <w:tcPr>
            <w:tcW w:w="1411" w:type="dxa"/>
          </w:tcPr>
          <w:p w:rsidR="00733000" w:rsidRPr="00923B0F" w:rsidRDefault="00733000" w:rsidP="00733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33000" w:rsidTr="009F389F">
        <w:tc>
          <w:tcPr>
            <w:tcW w:w="3656" w:type="dxa"/>
          </w:tcPr>
          <w:p w:rsidR="00733000" w:rsidRPr="00923B0F" w:rsidRDefault="00733000" w:rsidP="007330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в ЦФО, %</w:t>
            </w:r>
          </w:p>
        </w:tc>
        <w:tc>
          <w:tcPr>
            <w:tcW w:w="1591" w:type="dxa"/>
          </w:tcPr>
          <w:p w:rsidR="00733000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</w:tcPr>
          <w:p w:rsidR="00733000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</w:tcPr>
          <w:p w:rsidR="00733000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3,37</w:t>
            </w:r>
          </w:p>
        </w:tc>
        <w:tc>
          <w:tcPr>
            <w:tcW w:w="1411" w:type="dxa"/>
          </w:tcPr>
          <w:p w:rsidR="00733000" w:rsidRPr="00923B0F" w:rsidRDefault="00733000" w:rsidP="00733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733000" w:rsidTr="009F389F">
        <w:tc>
          <w:tcPr>
            <w:tcW w:w="3656" w:type="dxa"/>
          </w:tcPr>
          <w:p w:rsidR="00733000" w:rsidRPr="00923B0F" w:rsidRDefault="00733000" w:rsidP="007330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расчете на душу населения, рублей</w:t>
            </w:r>
          </w:p>
        </w:tc>
        <w:tc>
          <w:tcPr>
            <w:tcW w:w="1591" w:type="dxa"/>
          </w:tcPr>
          <w:p w:rsidR="00733000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41 679,84</w:t>
            </w:r>
          </w:p>
        </w:tc>
        <w:tc>
          <w:tcPr>
            <w:tcW w:w="1481" w:type="dxa"/>
          </w:tcPr>
          <w:p w:rsidR="00733000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37 906,83</w:t>
            </w:r>
          </w:p>
        </w:tc>
        <w:tc>
          <w:tcPr>
            <w:tcW w:w="1206" w:type="dxa"/>
          </w:tcPr>
          <w:p w:rsidR="00733000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33 967,83</w:t>
            </w:r>
          </w:p>
        </w:tc>
        <w:tc>
          <w:tcPr>
            <w:tcW w:w="1411" w:type="dxa"/>
          </w:tcPr>
          <w:p w:rsidR="00733000" w:rsidRPr="00923B0F" w:rsidRDefault="00733000" w:rsidP="00733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733000" w:rsidTr="004C4AB0">
        <w:tc>
          <w:tcPr>
            <w:tcW w:w="9345" w:type="dxa"/>
            <w:gridSpan w:val="5"/>
            <w:shd w:val="clear" w:color="auto" w:fill="DBE5F1" w:themeFill="accent1" w:themeFillTint="33"/>
          </w:tcPr>
          <w:p w:rsidR="00733000" w:rsidRPr="00733000" w:rsidRDefault="00733000" w:rsidP="00733000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>2. Строительство жилых домов:</w:t>
            </w:r>
          </w:p>
        </w:tc>
      </w:tr>
      <w:tr w:rsidR="00733000" w:rsidTr="009F389F">
        <w:tc>
          <w:tcPr>
            <w:tcW w:w="3656" w:type="dxa"/>
          </w:tcPr>
          <w:p w:rsidR="00733000" w:rsidRPr="00923B0F" w:rsidRDefault="00733000" w:rsidP="007330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Всего с учетом жилых домов, построенных населением на земель-ных участках, предназначенных для ведения садоводства</w:t>
            </w:r>
            <w:r w:rsidR="00157C11">
              <w:rPr>
                <w:rFonts w:ascii="Times New Roman" w:hAnsi="Times New Roman" w:cs="Times New Roman"/>
              </w:rPr>
              <w:t>, тыс. м</w:t>
            </w:r>
            <w:r w:rsidR="00157C11" w:rsidRPr="00157C11">
              <w:rPr>
                <w:rFonts w:ascii="Times New Roman" w:hAnsi="Times New Roman" w:cs="Times New Roman"/>
                <w:vertAlign w:val="superscript"/>
              </w:rPr>
              <w:t>2</w:t>
            </w:r>
            <w:r w:rsidR="00157C11">
              <w:rPr>
                <w:rFonts w:ascii="Times New Roman" w:hAnsi="Times New Roman" w:cs="Times New Roman"/>
              </w:rPr>
              <w:t xml:space="preserve"> общей площади</w:t>
            </w:r>
          </w:p>
        </w:tc>
        <w:tc>
          <w:tcPr>
            <w:tcW w:w="1591" w:type="dxa"/>
          </w:tcPr>
          <w:p w:rsidR="00733000" w:rsidRPr="00923B0F" w:rsidRDefault="00157C11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48 916,00</w:t>
            </w:r>
          </w:p>
        </w:tc>
        <w:tc>
          <w:tcPr>
            <w:tcW w:w="1481" w:type="dxa"/>
          </w:tcPr>
          <w:p w:rsidR="00733000" w:rsidRPr="00923B0F" w:rsidRDefault="00157C11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16 980,00</w:t>
            </w:r>
          </w:p>
        </w:tc>
        <w:tc>
          <w:tcPr>
            <w:tcW w:w="1206" w:type="dxa"/>
          </w:tcPr>
          <w:p w:rsidR="00733000" w:rsidRPr="00923B0F" w:rsidRDefault="00157C11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368,60</w:t>
            </w:r>
          </w:p>
        </w:tc>
        <w:tc>
          <w:tcPr>
            <w:tcW w:w="1411" w:type="dxa"/>
          </w:tcPr>
          <w:p w:rsidR="00733000" w:rsidRPr="00923B0F" w:rsidRDefault="00157C11" w:rsidP="00733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733000" w:rsidTr="009F389F">
        <w:tc>
          <w:tcPr>
            <w:tcW w:w="3656" w:type="dxa"/>
          </w:tcPr>
          <w:p w:rsidR="00733000" w:rsidRPr="00923B0F" w:rsidRDefault="00157C11" w:rsidP="007330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% к соответствующему периоду предыдущего года (без учета жилых домов, построенных на земельных участках, предназначенных для садоводства, %</w:t>
            </w:r>
          </w:p>
        </w:tc>
        <w:tc>
          <w:tcPr>
            <w:tcW w:w="1591" w:type="dxa"/>
          </w:tcPr>
          <w:p w:rsidR="00733000" w:rsidRPr="00923B0F" w:rsidRDefault="00157C11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106,90</w:t>
            </w:r>
          </w:p>
        </w:tc>
        <w:tc>
          <w:tcPr>
            <w:tcW w:w="1481" w:type="dxa"/>
          </w:tcPr>
          <w:p w:rsidR="00733000" w:rsidRPr="00923B0F" w:rsidRDefault="00157C11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117,60</w:t>
            </w:r>
          </w:p>
        </w:tc>
        <w:tc>
          <w:tcPr>
            <w:tcW w:w="1206" w:type="dxa"/>
          </w:tcPr>
          <w:p w:rsidR="00733000" w:rsidRPr="00923B0F" w:rsidRDefault="00157C11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93,30</w:t>
            </w:r>
          </w:p>
        </w:tc>
        <w:tc>
          <w:tcPr>
            <w:tcW w:w="1411" w:type="dxa"/>
          </w:tcPr>
          <w:p w:rsidR="00733000" w:rsidRPr="00923B0F" w:rsidRDefault="00157C11" w:rsidP="00733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733000" w:rsidTr="009F389F">
        <w:tc>
          <w:tcPr>
            <w:tcW w:w="3656" w:type="dxa"/>
          </w:tcPr>
          <w:p w:rsidR="00733000" w:rsidRPr="00923B0F" w:rsidRDefault="00157C11" w:rsidP="007330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в ЦФО, %</w:t>
            </w:r>
          </w:p>
        </w:tc>
        <w:tc>
          <w:tcPr>
            <w:tcW w:w="1591" w:type="dxa"/>
          </w:tcPr>
          <w:p w:rsidR="00733000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</w:tcPr>
          <w:p w:rsidR="00733000" w:rsidRPr="00923B0F" w:rsidRDefault="00733000" w:rsidP="0073300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</w:tcPr>
          <w:p w:rsidR="00733000" w:rsidRPr="00923B0F" w:rsidRDefault="00157C11" w:rsidP="007330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2,17</w:t>
            </w:r>
          </w:p>
        </w:tc>
        <w:tc>
          <w:tcPr>
            <w:tcW w:w="1411" w:type="dxa"/>
          </w:tcPr>
          <w:p w:rsidR="00733000" w:rsidRPr="00923B0F" w:rsidRDefault="00157C11" w:rsidP="00733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733000" w:rsidTr="009F389F">
        <w:tc>
          <w:tcPr>
            <w:tcW w:w="3656" w:type="dxa"/>
          </w:tcPr>
          <w:p w:rsidR="00733000" w:rsidRPr="00923B0F" w:rsidRDefault="00157C11" w:rsidP="007330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расчете на душу населения, м</w:t>
            </w:r>
            <w:r w:rsidRPr="00157C11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591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1481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1206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411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157C11" w:rsidTr="004C4AB0">
        <w:tc>
          <w:tcPr>
            <w:tcW w:w="9345" w:type="dxa"/>
            <w:gridSpan w:val="5"/>
            <w:shd w:val="clear" w:color="auto" w:fill="DBE5F1" w:themeFill="accent1" w:themeFillTint="33"/>
          </w:tcPr>
          <w:p w:rsidR="00157C11" w:rsidRPr="00157C11" w:rsidRDefault="00157C11" w:rsidP="00157C11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3. Объем инвестиций в основной капитал:</w:t>
            </w:r>
          </w:p>
        </w:tc>
      </w:tr>
      <w:tr w:rsidR="00733000" w:rsidTr="009F389F">
        <w:tc>
          <w:tcPr>
            <w:tcW w:w="3656" w:type="dxa"/>
          </w:tcPr>
          <w:p w:rsidR="00733000" w:rsidRPr="00923B0F" w:rsidRDefault="00157C11" w:rsidP="007330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Всего, млн. рублей</w:t>
            </w:r>
          </w:p>
        </w:tc>
        <w:tc>
          <w:tcPr>
            <w:tcW w:w="1591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11 458 712,00</w:t>
            </w:r>
          </w:p>
        </w:tc>
        <w:tc>
          <w:tcPr>
            <w:tcW w:w="1481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3 232 175,00</w:t>
            </w:r>
          </w:p>
        </w:tc>
        <w:tc>
          <w:tcPr>
            <w:tcW w:w="1206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109 813,40</w:t>
            </w:r>
          </w:p>
        </w:tc>
        <w:tc>
          <w:tcPr>
            <w:tcW w:w="1411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733000" w:rsidTr="009F389F">
        <w:tc>
          <w:tcPr>
            <w:tcW w:w="3656" w:type="dxa"/>
          </w:tcPr>
          <w:p w:rsidR="00733000" w:rsidRPr="00923B0F" w:rsidRDefault="00157C11" w:rsidP="007330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% за период с начала года к аналогичному периоду предыдущего года, %</w:t>
            </w:r>
          </w:p>
        </w:tc>
        <w:tc>
          <w:tcPr>
            <w:tcW w:w="1591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100,70</w:t>
            </w:r>
          </w:p>
        </w:tc>
        <w:tc>
          <w:tcPr>
            <w:tcW w:w="1481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108,50</w:t>
            </w:r>
          </w:p>
        </w:tc>
        <w:tc>
          <w:tcPr>
            <w:tcW w:w="1206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100,10</w:t>
            </w:r>
          </w:p>
        </w:tc>
        <w:tc>
          <w:tcPr>
            <w:tcW w:w="1411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733000" w:rsidTr="009F389F">
        <w:tc>
          <w:tcPr>
            <w:tcW w:w="3656" w:type="dxa"/>
          </w:tcPr>
          <w:p w:rsidR="00733000" w:rsidRPr="00923B0F" w:rsidRDefault="00157C11" w:rsidP="007330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в ЦФО, %</w:t>
            </w:r>
          </w:p>
        </w:tc>
        <w:tc>
          <w:tcPr>
            <w:tcW w:w="1591" w:type="dxa"/>
          </w:tcPr>
          <w:p w:rsidR="00733000" w:rsidRPr="00923B0F" w:rsidRDefault="00733000" w:rsidP="00157C1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</w:tcPr>
          <w:p w:rsidR="00733000" w:rsidRPr="00923B0F" w:rsidRDefault="00733000" w:rsidP="00157C1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3,40</w:t>
            </w:r>
          </w:p>
        </w:tc>
        <w:tc>
          <w:tcPr>
            <w:tcW w:w="1411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733000" w:rsidTr="009F389F">
        <w:tc>
          <w:tcPr>
            <w:tcW w:w="3656" w:type="dxa"/>
          </w:tcPr>
          <w:p w:rsidR="00733000" w:rsidRPr="00923B0F" w:rsidRDefault="00157C11" w:rsidP="007330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расчете на душу населения, рублей</w:t>
            </w:r>
          </w:p>
        </w:tc>
        <w:tc>
          <w:tcPr>
            <w:tcW w:w="1591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78 066,87</w:t>
            </w:r>
          </w:p>
        </w:tc>
        <w:tc>
          <w:tcPr>
            <w:tcW w:w="1481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82 080,61</w:t>
            </w:r>
          </w:p>
        </w:tc>
        <w:tc>
          <w:tcPr>
            <w:tcW w:w="1206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74 257,58</w:t>
            </w:r>
          </w:p>
        </w:tc>
        <w:tc>
          <w:tcPr>
            <w:tcW w:w="1411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157C11" w:rsidTr="004C4AB0">
        <w:tc>
          <w:tcPr>
            <w:tcW w:w="9345" w:type="dxa"/>
            <w:gridSpan w:val="5"/>
            <w:shd w:val="clear" w:color="auto" w:fill="C6D9F1" w:themeFill="text2" w:themeFillTint="33"/>
          </w:tcPr>
          <w:p w:rsidR="00157C11" w:rsidRPr="00157C11" w:rsidRDefault="00157C11" w:rsidP="00157C1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III.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Сельское хозяйство</w:t>
            </w:r>
          </w:p>
        </w:tc>
      </w:tr>
      <w:tr w:rsidR="00157C11" w:rsidTr="004C4AB0">
        <w:tc>
          <w:tcPr>
            <w:tcW w:w="9345" w:type="dxa"/>
            <w:gridSpan w:val="5"/>
            <w:shd w:val="clear" w:color="auto" w:fill="DBE5F1" w:themeFill="accent1" w:themeFillTint="33"/>
          </w:tcPr>
          <w:p w:rsidR="00157C11" w:rsidRPr="00157C11" w:rsidRDefault="00157C11" w:rsidP="00157C11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1. Производство скота и птицы на убой в живом весе:</w:t>
            </w:r>
          </w:p>
        </w:tc>
      </w:tr>
      <w:tr w:rsidR="00733000" w:rsidTr="009F389F">
        <w:tc>
          <w:tcPr>
            <w:tcW w:w="3656" w:type="dxa"/>
          </w:tcPr>
          <w:p w:rsidR="00733000" w:rsidRPr="00923B0F" w:rsidRDefault="00157C11" w:rsidP="007330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Всего, тысяч тонн</w:t>
            </w:r>
          </w:p>
        </w:tc>
        <w:tc>
          <w:tcPr>
            <w:tcW w:w="1591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10 400,00</w:t>
            </w:r>
          </w:p>
        </w:tc>
        <w:tc>
          <w:tcPr>
            <w:tcW w:w="1481" w:type="dxa"/>
          </w:tcPr>
          <w:p w:rsidR="00733000" w:rsidRPr="00923B0F" w:rsidRDefault="004C4AB0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4 062,20</w:t>
            </w:r>
          </w:p>
        </w:tc>
        <w:tc>
          <w:tcPr>
            <w:tcW w:w="1206" w:type="dxa"/>
          </w:tcPr>
          <w:p w:rsidR="00733000" w:rsidRPr="00923B0F" w:rsidRDefault="004C4AB0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112,00</w:t>
            </w:r>
          </w:p>
        </w:tc>
        <w:tc>
          <w:tcPr>
            <w:tcW w:w="1411" w:type="dxa"/>
          </w:tcPr>
          <w:p w:rsidR="00733000" w:rsidRPr="00923B0F" w:rsidRDefault="004C4AB0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733000" w:rsidTr="009F389F">
        <w:tc>
          <w:tcPr>
            <w:tcW w:w="3656" w:type="dxa"/>
          </w:tcPr>
          <w:p w:rsidR="00733000" w:rsidRPr="00923B0F" w:rsidRDefault="00157C11" w:rsidP="007330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% к соответствующему периоду предыдущего года, %</w:t>
            </w:r>
          </w:p>
        </w:tc>
        <w:tc>
          <w:tcPr>
            <w:tcW w:w="1591" w:type="dxa"/>
          </w:tcPr>
          <w:p w:rsidR="00733000" w:rsidRPr="00923B0F" w:rsidRDefault="00157C11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101,70</w:t>
            </w:r>
          </w:p>
        </w:tc>
        <w:tc>
          <w:tcPr>
            <w:tcW w:w="1481" w:type="dxa"/>
          </w:tcPr>
          <w:p w:rsidR="00733000" w:rsidRPr="00923B0F" w:rsidRDefault="004C4AB0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102,80</w:t>
            </w:r>
          </w:p>
        </w:tc>
        <w:tc>
          <w:tcPr>
            <w:tcW w:w="1206" w:type="dxa"/>
          </w:tcPr>
          <w:p w:rsidR="00733000" w:rsidRPr="00923B0F" w:rsidRDefault="004C4AB0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112,00</w:t>
            </w:r>
          </w:p>
        </w:tc>
        <w:tc>
          <w:tcPr>
            <w:tcW w:w="1411" w:type="dxa"/>
          </w:tcPr>
          <w:p w:rsidR="00733000" w:rsidRPr="00923B0F" w:rsidRDefault="004C4AB0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33000" w:rsidTr="009F389F">
        <w:tc>
          <w:tcPr>
            <w:tcW w:w="3656" w:type="dxa"/>
          </w:tcPr>
          <w:p w:rsidR="00733000" w:rsidRPr="00923B0F" w:rsidRDefault="00157C11" w:rsidP="007330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в ЦФО, %</w:t>
            </w:r>
          </w:p>
        </w:tc>
        <w:tc>
          <w:tcPr>
            <w:tcW w:w="1591" w:type="dxa"/>
          </w:tcPr>
          <w:p w:rsidR="00733000" w:rsidRPr="00923B0F" w:rsidRDefault="00733000" w:rsidP="00157C1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</w:tcPr>
          <w:p w:rsidR="00733000" w:rsidRPr="00923B0F" w:rsidRDefault="00733000" w:rsidP="00157C1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</w:tcPr>
          <w:p w:rsidR="00733000" w:rsidRPr="00923B0F" w:rsidRDefault="004C4AB0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2,76</w:t>
            </w:r>
          </w:p>
        </w:tc>
        <w:tc>
          <w:tcPr>
            <w:tcW w:w="1411" w:type="dxa"/>
          </w:tcPr>
          <w:p w:rsidR="00733000" w:rsidRPr="00923B0F" w:rsidRDefault="004C4AB0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733000" w:rsidTr="009F389F">
        <w:tc>
          <w:tcPr>
            <w:tcW w:w="3656" w:type="dxa"/>
          </w:tcPr>
          <w:p w:rsidR="00733000" w:rsidRPr="00923B0F" w:rsidRDefault="00157C11" w:rsidP="007330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расчете на душу населения, кг</w:t>
            </w:r>
          </w:p>
        </w:tc>
        <w:tc>
          <w:tcPr>
            <w:tcW w:w="1591" w:type="dxa"/>
          </w:tcPr>
          <w:p w:rsidR="00733000" w:rsidRPr="00923B0F" w:rsidRDefault="004C4AB0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70,85</w:t>
            </w:r>
          </w:p>
        </w:tc>
        <w:tc>
          <w:tcPr>
            <w:tcW w:w="1481" w:type="dxa"/>
          </w:tcPr>
          <w:p w:rsidR="00733000" w:rsidRPr="00923B0F" w:rsidRDefault="004C4AB0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103,16</w:t>
            </w:r>
          </w:p>
        </w:tc>
        <w:tc>
          <w:tcPr>
            <w:tcW w:w="1206" w:type="dxa"/>
          </w:tcPr>
          <w:p w:rsidR="00733000" w:rsidRPr="00923B0F" w:rsidRDefault="004C4AB0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75,74</w:t>
            </w:r>
          </w:p>
        </w:tc>
        <w:tc>
          <w:tcPr>
            <w:tcW w:w="1411" w:type="dxa"/>
          </w:tcPr>
          <w:p w:rsidR="00733000" w:rsidRPr="00923B0F" w:rsidRDefault="004C4AB0" w:rsidP="00157C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4C4AB0" w:rsidTr="004C4AB0">
        <w:tc>
          <w:tcPr>
            <w:tcW w:w="9345" w:type="dxa"/>
            <w:gridSpan w:val="5"/>
            <w:shd w:val="clear" w:color="auto" w:fill="DBE5F1" w:themeFill="accent1" w:themeFillTint="33"/>
          </w:tcPr>
          <w:p w:rsidR="004C4AB0" w:rsidRPr="004C4AB0" w:rsidRDefault="004C4AB0" w:rsidP="004C4AB0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2. Производство молока:</w:t>
            </w:r>
          </w:p>
        </w:tc>
      </w:tr>
      <w:tr w:rsidR="004C4AB0" w:rsidTr="009F389F">
        <w:tc>
          <w:tcPr>
            <w:tcW w:w="3656" w:type="dxa"/>
          </w:tcPr>
          <w:p w:rsidR="004C4AB0" w:rsidRPr="00923B0F" w:rsidRDefault="004C4AB0" w:rsidP="004C4AB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Всего, тысяч тонн</w:t>
            </w:r>
          </w:p>
        </w:tc>
        <w:tc>
          <w:tcPr>
            <w:tcW w:w="159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24 200,00</w:t>
            </w:r>
          </w:p>
        </w:tc>
        <w:tc>
          <w:tcPr>
            <w:tcW w:w="148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4 634,20</w:t>
            </w:r>
          </w:p>
        </w:tc>
        <w:tc>
          <w:tcPr>
            <w:tcW w:w="1206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137,60</w:t>
            </w:r>
          </w:p>
        </w:tc>
        <w:tc>
          <w:tcPr>
            <w:tcW w:w="141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4C4AB0" w:rsidTr="009F389F">
        <w:tc>
          <w:tcPr>
            <w:tcW w:w="3656" w:type="dxa"/>
          </w:tcPr>
          <w:p w:rsidR="004C4AB0" w:rsidRPr="00923B0F" w:rsidRDefault="004C4AB0" w:rsidP="004C4AB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% к соответствующему периоду предыдущего года, %</w:t>
            </w:r>
          </w:p>
        </w:tc>
        <w:tc>
          <w:tcPr>
            <w:tcW w:w="159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101,70</w:t>
            </w:r>
          </w:p>
        </w:tc>
        <w:tc>
          <w:tcPr>
            <w:tcW w:w="148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104,30</w:t>
            </w:r>
          </w:p>
        </w:tc>
        <w:tc>
          <w:tcPr>
            <w:tcW w:w="1206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103,90</w:t>
            </w:r>
          </w:p>
        </w:tc>
        <w:tc>
          <w:tcPr>
            <w:tcW w:w="141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4C4AB0" w:rsidTr="009F389F">
        <w:tc>
          <w:tcPr>
            <w:tcW w:w="3656" w:type="dxa"/>
          </w:tcPr>
          <w:p w:rsidR="004C4AB0" w:rsidRPr="00923B0F" w:rsidRDefault="004C4AB0" w:rsidP="004C4AB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в ЦФО, %</w:t>
            </w:r>
          </w:p>
        </w:tc>
        <w:tc>
          <w:tcPr>
            <w:tcW w:w="159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2,97</w:t>
            </w:r>
          </w:p>
        </w:tc>
        <w:tc>
          <w:tcPr>
            <w:tcW w:w="141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4C4AB0" w:rsidTr="009F389F">
        <w:tc>
          <w:tcPr>
            <w:tcW w:w="3656" w:type="dxa"/>
          </w:tcPr>
          <w:p w:rsidR="004C4AB0" w:rsidRPr="00923B0F" w:rsidRDefault="004C4AB0" w:rsidP="004C4AB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расчете на душу населения, кг</w:t>
            </w:r>
          </w:p>
        </w:tc>
        <w:tc>
          <w:tcPr>
            <w:tcW w:w="159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164,87</w:t>
            </w:r>
          </w:p>
        </w:tc>
        <w:tc>
          <w:tcPr>
            <w:tcW w:w="148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117,68</w:t>
            </w:r>
          </w:p>
        </w:tc>
        <w:tc>
          <w:tcPr>
            <w:tcW w:w="1206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93,05</w:t>
            </w:r>
          </w:p>
        </w:tc>
        <w:tc>
          <w:tcPr>
            <w:tcW w:w="141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4C4AB0" w:rsidTr="004C4AB0">
        <w:tc>
          <w:tcPr>
            <w:tcW w:w="9345" w:type="dxa"/>
            <w:gridSpan w:val="5"/>
            <w:shd w:val="clear" w:color="auto" w:fill="DBE5F1" w:themeFill="accent1" w:themeFillTint="33"/>
          </w:tcPr>
          <w:p w:rsidR="004C4AB0" w:rsidRPr="004C4AB0" w:rsidRDefault="004C4AB0" w:rsidP="004C4AB0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3. Яйца:</w:t>
            </w:r>
          </w:p>
        </w:tc>
      </w:tr>
      <w:tr w:rsidR="004C4AB0" w:rsidTr="009F389F">
        <w:tc>
          <w:tcPr>
            <w:tcW w:w="3656" w:type="dxa"/>
          </w:tcPr>
          <w:p w:rsidR="004C4AB0" w:rsidRPr="00923B0F" w:rsidRDefault="004C4AB0" w:rsidP="004C4AB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Всего, млн. штук</w:t>
            </w:r>
          </w:p>
        </w:tc>
        <w:tc>
          <w:tcPr>
            <w:tcW w:w="159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34 000,00</w:t>
            </w:r>
          </w:p>
        </w:tc>
        <w:tc>
          <w:tcPr>
            <w:tcW w:w="148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7 609,60</w:t>
            </w:r>
          </w:p>
        </w:tc>
        <w:tc>
          <w:tcPr>
            <w:tcW w:w="1206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379,10</w:t>
            </w:r>
          </w:p>
        </w:tc>
        <w:tc>
          <w:tcPr>
            <w:tcW w:w="141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4C4AB0" w:rsidTr="009F389F">
        <w:tc>
          <w:tcPr>
            <w:tcW w:w="3656" w:type="dxa"/>
          </w:tcPr>
          <w:p w:rsidR="004C4AB0" w:rsidRPr="00923B0F" w:rsidRDefault="004C4AB0" w:rsidP="004C4AB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% к соответствующему периоду предыдущего года, %</w:t>
            </w:r>
          </w:p>
        </w:tc>
        <w:tc>
          <w:tcPr>
            <w:tcW w:w="159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99,50</w:t>
            </w:r>
          </w:p>
        </w:tc>
        <w:tc>
          <w:tcPr>
            <w:tcW w:w="148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206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109,80</w:t>
            </w:r>
          </w:p>
        </w:tc>
        <w:tc>
          <w:tcPr>
            <w:tcW w:w="141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C4AB0" w:rsidTr="009F389F">
        <w:tc>
          <w:tcPr>
            <w:tcW w:w="3656" w:type="dxa"/>
          </w:tcPr>
          <w:p w:rsidR="004C4AB0" w:rsidRPr="00923B0F" w:rsidRDefault="004C4AB0" w:rsidP="004C4AB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в ЦФО, %</w:t>
            </w:r>
          </w:p>
        </w:tc>
        <w:tc>
          <w:tcPr>
            <w:tcW w:w="159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4,98</w:t>
            </w:r>
          </w:p>
        </w:tc>
        <w:tc>
          <w:tcPr>
            <w:tcW w:w="141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4C4AB0" w:rsidTr="009F389F">
        <w:tc>
          <w:tcPr>
            <w:tcW w:w="3656" w:type="dxa"/>
          </w:tcPr>
          <w:p w:rsidR="004C4AB0" w:rsidRPr="00923B0F" w:rsidRDefault="004C4AB0" w:rsidP="004C4AB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расчете на душу населения, штука</w:t>
            </w:r>
          </w:p>
        </w:tc>
        <w:tc>
          <w:tcPr>
            <w:tcW w:w="159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231,64</w:t>
            </w:r>
          </w:p>
        </w:tc>
        <w:tc>
          <w:tcPr>
            <w:tcW w:w="148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193,24</w:t>
            </w:r>
          </w:p>
        </w:tc>
        <w:tc>
          <w:tcPr>
            <w:tcW w:w="1206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256,35</w:t>
            </w:r>
          </w:p>
        </w:tc>
        <w:tc>
          <w:tcPr>
            <w:tcW w:w="1411" w:type="dxa"/>
          </w:tcPr>
          <w:p w:rsidR="004C4AB0" w:rsidRPr="00923B0F" w:rsidRDefault="004C4AB0" w:rsidP="004C4AB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4C4AB0" w:rsidTr="00746AE4">
        <w:tc>
          <w:tcPr>
            <w:tcW w:w="9345" w:type="dxa"/>
            <w:gridSpan w:val="5"/>
            <w:shd w:val="clear" w:color="auto" w:fill="C6D9F1" w:themeFill="text2" w:themeFillTint="33"/>
          </w:tcPr>
          <w:p w:rsidR="004C4AB0" w:rsidRPr="004C4AB0" w:rsidRDefault="004C4AB0" w:rsidP="004C4AB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IV. </w:t>
            </w:r>
            <w:r>
              <w:rPr>
                <w:rFonts w:ascii="Times New Roman" w:hAnsi="Times New Roman" w:cs="Times New Roman"/>
                <w:b/>
                <w:bCs/>
              </w:rPr>
              <w:t>Потребительский рынок</w:t>
            </w:r>
          </w:p>
        </w:tc>
      </w:tr>
      <w:tr w:rsidR="004C4AB0" w:rsidTr="004C4AB0">
        <w:tc>
          <w:tcPr>
            <w:tcW w:w="9345" w:type="dxa"/>
            <w:gridSpan w:val="5"/>
            <w:shd w:val="clear" w:color="auto" w:fill="DBE5F1" w:themeFill="accent1" w:themeFillTint="33"/>
          </w:tcPr>
          <w:p w:rsidR="004C4AB0" w:rsidRPr="004C4AB0" w:rsidRDefault="004C4AB0" w:rsidP="004C4AB0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1. Оборот розничной торговли:</w:t>
            </w:r>
          </w:p>
        </w:tc>
      </w:tr>
      <w:tr w:rsidR="00746AE4" w:rsidTr="009F389F">
        <w:tc>
          <w:tcPr>
            <w:tcW w:w="3656" w:type="dxa"/>
          </w:tcPr>
          <w:p w:rsidR="00746AE4" w:rsidRPr="00923B0F" w:rsidRDefault="00746AE4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Всего, млн. рублей</w:t>
            </w:r>
          </w:p>
        </w:tc>
        <w:tc>
          <w:tcPr>
            <w:tcW w:w="159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24 231 600,00</w:t>
            </w:r>
          </w:p>
        </w:tc>
        <w:tc>
          <w:tcPr>
            <w:tcW w:w="148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8 412 760,50</w:t>
            </w:r>
          </w:p>
        </w:tc>
        <w:tc>
          <w:tcPr>
            <w:tcW w:w="1206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224 913,60</w:t>
            </w:r>
          </w:p>
        </w:tc>
        <w:tc>
          <w:tcPr>
            <w:tcW w:w="141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746AE4" w:rsidTr="009F389F">
        <w:tc>
          <w:tcPr>
            <w:tcW w:w="3656" w:type="dxa"/>
          </w:tcPr>
          <w:p w:rsidR="00746AE4" w:rsidRPr="00923B0F" w:rsidRDefault="00746AE4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% к соответствующему периоду предыдущего года, %</w:t>
            </w:r>
          </w:p>
        </w:tc>
        <w:tc>
          <w:tcPr>
            <w:tcW w:w="159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101,40</w:t>
            </w:r>
          </w:p>
        </w:tc>
        <w:tc>
          <w:tcPr>
            <w:tcW w:w="148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101,90</w:t>
            </w:r>
          </w:p>
        </w:tc>
        <w:tc>
          <w:tcPr>
            <w:tcW w:w="1206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101,80</w:t>
            </w:r>
          </w:p>
        </w:tc>
        <w:tc>
          <w:tcPr>
            <w:tcW w:w="141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746AE4" w:rsidTr="009F389F">
        <w:tc>
          <w:tcPr>
            <w:tcW w:w="3656" w:type="dxa"/>
          </w:tcPr>
          <w:p w:rsidR="00746AE4" w:rsidRPr="00923B0F" w:rsidRDefault="00746AE4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в ЦФО, %</w:t>
            </w:r>
          </w:p>
        </w:tc>
        <w:tc>
          <w:tcPr>
            <w:tcW w:w="159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2,67</w:t>
            </w:r>
          </w:p>
        </w:tc>
        <w:tc>
          <w:tcPr>
            <w:tcW w:w="141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746AE4" w:rsidTr="009F389F">
        <w:tc>
          <w:tcPr>
            <w:tcW w:w="3656" w:type="dxa"/>
          </w:tcPr>
          <w:p w:rsidR="00746AE4" w:rsidRPr="00923B0F" w:rsidRDefault="00746AE4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расчете на душу населения, рубль</w:t>
            </w:r>
          </w:p>
        </w:tc>
        <w:tc>
          <w:tcPr>
            <w:tcW w:w="159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165 087,08</w:t>
            </w:r>
          </w:p>
        </w:tc>
        <w:tc>
          <w:tcPr>
            <w:tcW w:w="148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213 640,81</w:t>
            </w:r>
          </w:p>
        </w:tc>
        <w:tc>
          <w:tcPr>
            <w:tcW w:w="1206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152 089,91</w:t>
            </w:r>
          </w:p>
        </w:tc>
        <w:tc>
          <w:tcPr>
            <w:tcW w:w="141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746AE4" w:rsidTr="00746AE4">
        <w:tc>
          <w:tcPr>
            <w:tcW w:w="9345" w:type="dxa"/>
            <w:gridSpan w:val="5"/>
            <w:shd w:val="clear" w:color="auto" w:fill="DBE5F1" w:themeFill="accent1" w:themeFillTint="33"/>
          </w:tcPr>
          <w:p w:rsidR="00746AE4" w:rsidRPr="00746AE4" w:rsidRDefault="00746AE4" w:rsidP="00746AE4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2. Объем платных услуг населению:</w:t>
            </w:r>
          </w:p>
        </w:tc>
      </w:tr>
      <w:tr w:rsidR="00746AE4" w:rsidTr="009F389F">
        <w:tc>
          <w:tcPr>
            <w:tcW w:w="3656" w:type="dxa"/>
          </w:tcPr>
          <w:p w:rsidR="00746AE4" w:rsidRPr="00923B0F" w:rsidRDefault="00746AE4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Всего, млн. рублей</w:t>
            </w:r>
          </w:p>
        </w:tc>
        <w:tc>
          <w:tcPr>
            <w:tcW w:w="159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7 490 537,20</w:t>
            </w:r>
          </w:p>
        </w:tc>
        <w:tc>
          <w:tcPr>
            <w:tcW w:w="148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2 546 874,60</w:t>
            </w:r>
          </w:p>
        </w:tc>
        <w:tc>
          <w:tcPr>
            <w:tcW w:w="1206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57 420,90</w:t>
            </w:r>
          </w:p>
        </w:tc>
        <w:tc>
          <w:tcPr>
            <w:tcW w:w="141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746AE4" w:rsidTr="009F389F">
        <w:tc>
          <w:tcPr>
            <w:tcW w:w="3656" w:type="dxa"/>
          </w:tcPr>
          <w:p w:rsidR="00746AE4" w:rsidRPr="00923B0F" w:rsidRDefault="00746AE4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% к соответствующему периоду предыдущего года, %</w:t>
            </w:r>
          </w:p>
        </w:tc>
        <w:tc>
          <w:tcPr>
            <w:tcW w:w="159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99,30</w:t>
            </w:r>
          </w:p>
        </w:tc>
        <w:tc>
          <w:tcPr>
            <w:tcW w:w="148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99,20</w:t>
            </w:r>
          </w:p>
        </w:tc>
        <w:tc>
          <w:tcPr>
            <w:tcW w:w="1206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102,10</w:t>
            </w:r>
          </w:p>
        </w:tc>
        <w:tc>
          <w:tcPr>
            <w:tcW w:w="141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746AE4" w:rsidTr="009F389F">
        <w:tc>
          <w:tcPr>
            <w:tcW w:w="3656" w:type="dxa"/>
          </w:tcPr>
          <w:p w:rsidR="00746AE4" w:rsidRPr="00923B0F" w:rsidRDefault="00746AE4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в ЦФО, %</w:t>
            </w:r>
          </w:p>
        </w:tc>
        <w:tc>
          <w:tcPr>
            <w:tcW w:w="159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141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746AE4" w:rsidTr="009F389F">
        <w:tc>
          <w:tcPr>
            <w:tcW w:w="3656" w:type="dxa"/>
          </w:tcPr>
          <w:p w:rsidR="00746AE4" w:rsidRPr="00923B0F" w:rsidRDefault="00746AE4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 расчете на душу населения, </w:t>
            </w:r>
            <w:r>
              <w:rPr>
                <w:rFonts w:ascii="Times New Roman" w:hAnsi="Times New Roman" w:cs="Times New Roman"/>
              </w:rPr>
              <w:lastRenderedPageBreak/>
              <w:t>рубль</w:t>
            </w:r>
          </w:p>
        </w:tc>
        <w:tc>
          <w:tcPr>
            <w:tcW w:w="159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51 032,16</w:t>
            </w:r>
          </w:p>
        </w:tc>
        <w:tc>
          <w:tcPr>
            <w:tcW w:w="148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64 677,50</w:t>
            </w:r>
          </w:p>
        </w:tc>
        <w:tc>
          <w:tcPr>
            <w:tcW w:w="1206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38 828,86</w:t>
            </w:r>
          </w:p>
        </w:tc>
        <w:tc>
          <w:tcPr>
            <w:tcW w:w="141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746AE4" w:rsidTr="00746AE4">
        <w:tc>
          <w:tcPr>
            <w:tcW w:w="9345" w:type="dxa"/>
            <w:gridSpan w:val="5"/>
            <w:shd w:val="clear" w:color="auto" w:fill="C6D9F1" w:themeFill="text2" w:themeFillTint="33"/>
          </w:tcPr>
          <w:p w:rsidR="00746AE4" w:rsidRPr="00746AE4" w:rsidRDefault="00746AE4" w:rsidP="00746AE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 xml:space="preserve">V. </w:t>
            </w:r>
            <w:r>
              <w:rPr>
                <w:rFonts w:ascii="Times New Roman" w:hAnsi="Times New Roman" w:cs="Times New Roman"/>
                <w:b/>
                <w:bCs/>
              </w:rPr>
              <w:t>Цена</w:t>
            </w:r>
          </w:p>
        </w:tc>
      </w:tr>
      <w:tr w:rsidR="00746AE4" w:rsidTr="006C0DA8">
        <w:tc>
          <w:tcPr>
            <w:tcW w:w="3656" w:type="dxa"/>
            <w:shd w:val="clear" w:color="auto" w:fill="DBE5F1" w:themeFill="accent1" w:themeFillTint="33"/>
          </w:tcPr>
          <w:p w:rsidR="00746AE4" w:rsidRPr="00746AE4" w:rsidRDefault="00746AE4" w:rsidP="00746AE4">
            <w:pPr>
              <w:jc w:val="both"/>
              <w:rPr>
                <w:rFonts w:ascii="Times New Roman" w:hAnsi="Times New Roman" w:cs="Times New Roman"/>
              </w:rPr>
            </w:pPr>
            <w:r w:rsidRPr="00746AE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6C0DA8">
              <w:rPr>
                <w:rFonts w:ascii="Times New Roman" w:hAnsi="Times New Roman" w:cs="Times New Roman"/>
                <w:i/>
                <w:iCs/>
              </w:rPr>
              <w:t>Индекс потребительских цен</w:t>
            </w:r>
            <w:r>
              <w:rPr>
                <w:rFonts w:ascii="Times New Roman" w:hAnsi="Times New Roman" w:cs="Times New Roman"/>
              </w:rPr>
              <w:t>, в % к декабрю предыдущего года</w:t>
            </w:r>
          </w:p>
        </w:tc>
        <w:tc>
          <w:tcPr>
            <w:tcW w:w="159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102,30</w:t>
            </w:r>
          </w:p>
        </w:tc>
        <w:tc>
          <w:tcPr>
            <w:tcW w:w="148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102,30</w:t>
            </w:r>
          </w:p>
        </w:tc>
        <w:tc>
          <w:tcPr>
            <w:tcW w:w="1206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101,20</w:t>
            </w:r>
          </w:p>
        </w:tc>
        <w:tc>
          <w:tcPr>
            <w:tcW w:w="141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46AE4" w:rsidTr="006C0DA8">
        <w:tc>
          <w:tcPr>
            <w:tcW w:w="3656" w:type="dxa"/>
            <w:shd w:val="clear" w:color="auto" w:fill="DBE5F1" w:themeFill="accent1" w:themeFillTint="33"/>
          </w:tcPr>
          <w:p w:rsidR="00746AE4" w:rsidRPr="00923B0F" w:rsidRDefault="00746AE4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6C0DA8">
              <w:rPr>
                <w:rFonts w:ascii="Times New Roman" w:hAnsi="Times New Roman" w:cs="Times New Roman"/>
                <w:i/>
                <w:iCs/>
              </w:rPr>
              <w:t>Индекс потребительских цен на продовольственные товары</w:t>
            </w:r>
            <w:r>
              <w:rPr>
                <w:rFonts w:ascii="Times New Roman" w:hAnsi="Times New Roman" w:cs="Times New Roman"/>
              </w:rPr>
              <w:t>, в % к декабрю предыдущего года</w:t>
            </w:r>
          </w:p>
        </w:tc>
        <w:tc>
          <w:tcPr>
            <w:tcW w:w="159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101,30</w:t>
            </w:r>
          </w:p>
        </w:tc>
        <w:tc>
          <w:tcPr>
            <w:tcW w:w="1481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101,50</w:t>
            </w:r>
          </w:p>
        </w:tc>
        <w:tc>
          <w:tcPr>
            <w:tcW w:w="1206" w:type="dxa"/>
          </w:tcPr>
          <w:p w:rsidR="00746AE4" w:rsidRPr="00923B0F" w:rsidRDefault="00746AE4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99,60</w:t>
            </w:r>
          </w:p>
        </w:tc>
        <w:tc>
          <w:tcPr>
            <w:tcW w:w="1411" w:type="dxa"/>
          </w:tcPr>
          <w:p w:rsidR="00746AE4" w:rsidRPr="00923B0F" w:rsidRDefault="001E7206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4-5</w:t>
            </w:r>
          </w:p>
        </w:tc>
      </w:tr>
      <w:tr w:rsidR="00746AE4" w:rsidTr="006C0DA8">
        <w:tc>
          <w:tcPr>
            <w:tcW w:w="3656" w:type="dxa"/>
            <w:shd w:val="clear" w:color="auto" w:fill="DBE5F1" w:themeFill="accent1" w:themeFillTint="33"/>
          </w:tcPr>
          <w:p w:rsidR="00746AE4" w:rsidRPr="00923B0F" w:rsidRDefault="001E7206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Pr="006C0DA8">
              <w:rPr>
                <w:rFonts w:ascii="Times New Roman" w:hAnsi="Times New Roman" w:cs="Times New Roman"/>
                <w:i/>
                <w:iCs/>
              </w:rPr>
              <w:t>Индекс потребительских цен на непродовольственные товары</w:t>
            </w:r>
            <w:r>
              <w:rPr>
                <w:rFonts w:ascii="Times New Roman" w:hAnsi="Times New Roman" w:cs="Times New Roman"/>
              </w:rPr>
              <w:t>, в % к декабрю пр</w:t>
            </w:r>
            <w:r w:rsidR="00D2121C">
              <w:rPr>
                <w:rFonts w:ascii="Times New Roman" w:hAnsi="Times New Roman" w:cs="Times New Roman"/>
              </w:rPr>
              <w:t>едыдущего</w:t>
            </w:r>
            <w:r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591" w:type="dxa"/>
          </w:tcPr>
          <w:p w:rsidR="00746AE4" w:rsidRPr="00923B0F" w:rsidRDefault="001E7206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102,30</w:t>
            </w:r>
          </w:p>
        </w:tc>
        <w:tc>
          <w:tcPr>
            <w:tcW w:w="1481" w:type="dxa"/>
          </w:tcPr>
          <w:p w:rsidR="00746AE4" w:rsidRPr="00923B0F" w:rsidRDefault="001E7206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102,70</w:t>
            </w:r>
          </w:p>
        </w:tc>
        <w:tc>
          <w:tcPr>
            <w:tcW w:w="1206" w:type="dxa"/>
          </w:tcPr>
          <w:p w:rsidR="00746AE4" w:rsidRPr="00923B0F" w:rsidRDefault="001E7206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102,40</w:t>
            </w:r>
          </w:p>
        </w:tc>
        <w:tc>
          <w:tcPr>
            <w:tcW w:w="1411" w:type="dxa"/>
          </w:tcPr>
          <w:p w:rsidR="00746AE4" w:rsidRPr="00923B0F" w:rsidRDefault="001E7206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3-4</w:t>
            </w:r>
          </w:p>
        </w:tc>
      </w:tr>
      <w:tr w:rsidR="00746AE4" w:rsidTr="006C0DA8">
        <w:tc>
          <w:tcPr>
            <w:tcW w:w="3656" w:type="dxa"/>
            <w:shd w:val="clear" w:color="auto" w:fill="DBE5F1" w:themeFill="accent1" w:themeFillTint="33"/>
          </w:tcPr>
          <w:p w:rsidR="00746AE4" w:rsidRPr="00923B0F" w:rsidRDefault="00D2121C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6C0DA8">
              <w:rPr>
                <w:rFonts w:ascii="Times New Roman" w:hAnsi="Times New Roman" w:cs="Times New Roman"/>
                <w:i/>
                <w:iCs/>
              </w:rPr>
              <w:t>Индекс потребительских цен на платные услуги</w:t>
            </w:r>
            <w:r>
              <w:rPr>
                <w:rFonts w:ascii="Times New Roman" w:hAnsi="Times New Roman" w:cs="Times New Roman"/>
              </w:rPr>
              <w:t>, в % к декабрю предыдущего года</w:t>
            </w:r>
          </w:p>
        </w:tc>
        <w:tc>
          <w:tcPr>
            <w:tcW w:w="159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103,60</w:t>
            </w:r>
          </w:p>
        </w:tc>
        <w:tc>
          <w:tcPr>
            <w:tcW w:w="148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102,90</w:t>
            </w:r>
          </w:p>
        </w:tc>
        <w:tc>
          <w:tcPr>
            <w:tcW w:w="1206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102,60</w:t>
            </w:r>
          </w:p>
        </w:tc>
        <w:tc>
          <w:tcPr>
            <w:tcW w:w="141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6C0DA8" w:rsidTr="006C0DA8">
        <w:tc>
          <w:tcPr>
            <w:tcW w:w="9345" w:type="dxa"/>
            <w:gridSpan w:val="5"/>
            <w:shd w:val="clear" w:color="auto" w:fill="DBE5F1" w:themeFill="accent1" w:themeFillTint="33"/>
          </w:tcPr>
          <w:p w:rsidR="006C0DA8" w:rsidRPr="006C0DA8" w:rsidRDefault="006C0DA8" w:rsidP="006C0DA8">
            <w:pPr>
              <w:rPr>
                <w:rFonts w:ascii="Times New Roman" w:hAnsi="Times New Roman" w:cs="Times New Roman"/>
                <w:i/>
                <w:iCs/>
              </w:rPr>
            </w:pPr>
            <w:r w:rsidRPr="006C0DA8">
              <w:rPr>
                <w:rFonts w:ascii="Times New Roman" w:hAnsi="Times New Roman" w:cs="Times New Roman"/>
                <w:i/>
                <w:iCs/>
              </w:rPr>
              <w:t>5. Стоимость минимального набора продуктов питания:</w:t>
            </w:r>
          </w:p>
        </w:tc>
      </w:tr>
      <w:tr w:rsidR="00746AE4" w:rsidTr="009F389F">
        <w:tc>
          <w:tcPr>
            <w:tcW w:w="3656" w:type="dxa"/>
          </w:tcPr>
          <w:p w:rsidR="00746AE4" w:rsidRPr="00923B0F" w:rsidRDefault="00D2121C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текущем месяце, рублей</w:t>
            </w:r>
          </w:p>
        </w:tc>
        <w:tc>
          <w:tcPr>
            <w:tcW w:w="159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4 062,70</w:t>
            </w:r>
          </w:p>
        </w:tc>
        <w:tc>
          <w:tcPr>
            <w:tcW w:w="148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4 242,80</w:t>
            </w:r>
          </w:p>
        </w:tc>
        <w:tc>
          <w:tcPr>
            <w:tcW w:w="1206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4 169,50</w:t>
            </w:r>
          </w:p>
        </w:tc>
        <w:tc>
          <w:tcPr>
            <w:tcW w:w="141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746AE4" w:rsidTr="009F389F">
        <w:tc>
          <w:tcPr>
            <w:tcW w:w="3656" w:type="dxa"/>
          </w:tcPr>
          <w:p w:rsidR="00746AE4" w:rsidRPr="00923B0F" w:rsidRDefault="00D2121C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в % к среднероссийской стоимости, %</w:t>
            </w:r>
          </w:p>
        </w:tc>
        <w:tc>
          <w:tcPr>
            <w:tcW w:w="159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48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104,00</w:t>
            </w:r>
          </w:p>
        </w:tc>
        <w:tc>
          <w:tcPr>
            <w:tcW w:w="1206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103,00</w:t>
            </w:r>
          </w:p>
        </w:tc>
        <w:tc>
          <w:tcPr>
            <w:tcW w:w="141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746AE4" w:rsidTr="009F389F">
        <w:tc>
          <w:tcPr>
            <w:tcW w:w="3656" w:type="dxa"/>
          </w:tcPr>
          <w:p w:rsidR="00746AE4" w:rsidRPr="00923B0F" w:rsidRDefault="00D2121C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% к декабрю предыдущего года, %</w:t>
            </w:r>
          </w:p>
        </w:tc>
        <w:tc>
          <w:tcPr>
            <w:tcW w:w="159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101,80</w:t>
            </w:r>
          </w:p>
        </w:tc>
        <w:tc>
          <w:tcPr>
            <w:tcW w:w="148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102,00</w:t>
            </w:r>
          </w:p>
        </w:tc>
        <w:tc>
          <w:tcPr>
            <w:tcW w:w="1206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104,00</w:t>
            </w:r>
          </w:p>
        </w:tc>
        <w:tc>
          <w:tcPr>
            <w:tcW w:w="141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6C0DA8" w:rsidTr="006C0DA8">
        <w:tc>
          <w:tcPr>
            <w:tcW w:w="9345" w:type="dxa"/>
            <w:gridSpan w:val="5"/>
            <w:shd w:val="clear" w:color="auto" w:fill="DBE5F1" w:themeFill="accent1" w:themeFillTint="33"/>
          </w:tcPr>
          <w:p w:rsidR="006C0DA8" w:rsidRPr="006C0DA8" w:rsidRDefault="006C0DA8" w:rsidP="006C0DA8">
            <w:pPr>
              <w:rPr>
                <w:rFonts w:ascii="Times New Roman" w:hAnsi="Times New Roman" w:cs="Times New Roman"/>
                <w:i/>
                <w:iCs/>
              </w:rPr>
            </w:pPr>
            <w:r w:rsidRPr="006C0DA8">
              <w:rPr>
                <w:rFonts w:ascii="Times New Roman" w:hAnsi="Times New Roman" w:cs="Times New Roman"/>
                <w:i/>
                <w:iCs/>
              </w:rPr>
              <w:t>6. Индексы цен производителей (в % к декабрю прошлого года)</w:t>
            </w:r>
            <w:r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746AE4" w:rsidTr="009F389F">
        <w:tc>
          <w:tcPr>
            <w:tcW w:w="3656" w:type="dxa"/>
          </w:tcPr>
          <w:p w:rsidR="00746AE4" w:rsidRPr="00923B0F" w:rsidRDefault="00D2121C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промышленной продукции, %</w:t>
            </w:r>
          </w:p>
        </w:tc>
        <w:tc>
          <w:tcPr>
            <w:tcW w:w="159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97,20</w:t>
            </w:r>
          </w:p>
        </w:tc>
        <w:tc>
          <w:tcPr>
            <w:tcW w:w="148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100,50</w:t>
            </w:r>
          </w:p>
        </w:tc>
        <w:tc>
          <w:tcPr>
            <w:tcW w:w="1206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97,80</w:t>
            </w:r>
          </w:p>
        </w:tc>
        <w:tc>
          <w:tcPr>
            <w:tcW w:w="141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46AE4" w:rsidTr="009F389F">
        <w:tc>
          <w:tcPr>
            <w:tcW w:w="3656" w:type="dxa"/>
          </w:tcPr>
          <w:p w:rsidR="00746AE4" w:rsidRPr="00923B0F" w:rsidRDefault="00D2121C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строительстве, %</w:t>
            </w:r>
          </w:p>
        </w:tc>
        <w:tc>
          <w:tcPr>
            <w:tcW w:w="159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104,80</w:t>
            </w:r>
          </w:p>
        </w:tc>
        <w:tc>
          <w:tcPr>
            <w:tcW w:w="148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104,80</w:t>
            </w:r>
          </w:p>
        </w:tc>
        <w:tc>
          <w:tcPr>
            <w:tcW w:w="1206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106,40</w:t>
            </w:r>
          </w:p>
        </w:tc>
        <w:tc>
          <w:tcPr>
            <w:tcW w:w="141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746AE4" w:rsidTr="009F389F">
        <w:tc>
          <w:tcPr>
            <w:tcW w:w="3656" w:type="dxa"/>
          </w:tcPr>
          <w:p w:rsidR="00746AE4" w:rsidRPr="00923B0F" w:rsidRDefault="00D2121C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 реализованную сельскохозяйст-венную продукцию, %</w:t>
            </w:r>
          </w:p>
        </w:tc>
        <w:tc>
          <w:tcPr>
            <w:tcW w:w="159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95,70</w:t>
            </w:r>
          </w:p>
        </w:tc>
        <w:tc>
          <w:tcPr>
            <w:tcW w:w="148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94,70</w:t>
            </w:r>
          </w:p>
        </w:tc>
        <w:tc>
          <w:tcPr>
            <w:tcW w:w="1206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98,40</w:t>
            </w:r>
          </w:p>
        </w:tc>
        <w:tc>
          <w:tcPr>
            <w:tcW w:w="141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746AE4" w:rsidTr="009F389F">
        <w:tc>
          <w:tcPr>
            <w:tcW w:w="3656" w:type="dxa"/>
          </w:tcPr>
          <w:p w:rsidR="00746AE4" w:rsidRPr="00923B0F" w:rsidRDefault="00D2121C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тарифы на грузовые перевозки, %</w:t>
            </w:r>
          </w:p>
        </w:tc>
        <w:tc>
          <w:tcPr>
            <w:tcW w:w="159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106,00</w:t>
            </w:r>
          </w:p>
        </w:tc>
        <w:tc>
          <w:tcPr>
            <w:tcW w:w="148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104,20</w:t>
            </w:r>
          </w:p>
        </w:tc>
        <w:tc>
          <w:tcPr>
            <w:tcW w:w="1206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106,20</w:t>
            </w:r>
          </w:p>
        </w:tc>
        <w:tc>
          <w:tcPr>
            <w:tcW w:w="1411" w:type="dxa"/>
          </w:tcPr>
          <w:p w:rsidR="00746AE4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D2121C" w:rsidTr="00D2121C">
        <w:tc>
          <w:tcPr>
            <w:tcW w:w="9345" w:type="dxa"/>
            <w:gridSpan w:val="5"/>
            <w:shd w:val="clear" w:color="auto" w:fill="C6D9F1" w:themeFill="text2" w:themeFillTint="33"/>
          </w:tcPr>
          <w:p w:rsidR="00D2121C" w:rsidRPr="00D2121C" w:rsidRDefault="00D2121C" w:rsidP="00D2121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V</w:t>
            </w:r>
            <w:r w:rsidR="00E868AE">
              <w:rPr>
                <w:rFonts w:ascii="Times New Roman" w:hAnsi="Times New Roman" w:cs="Times New Roman"/>
                <w:b/>
                <w:bCs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</w:rPr>
              <w:t>Финансы</w:t>
            </w:r>
          </w:p>
        </w:tc>
      </w:tr>
      <w:tr w:rsidR="00D2121C" w:rsidTr="006C0DA8">
        <w:tc>
          <w:tcPr>
            <w:tcW w:w="9345" w:type="dxa"/>
            <w:gridSpan w:val="5"/>
            <w:shd w:val="clear" w:color="auto" w:fill="DBE5F1" w:themeFill="accent1" w:themeFillTint="33"/>
          </w:tcPr>
          <w:p w:rsidR="00D2121C" w:rsidRPr="00D2121C" w:rsidRDefault="00D2121C" w:rsidP="00D2121C">
            <w:pPr>
              <w:rPr>
                <w:rFonts w:ascii="Times New Roman" w:hAnsi="Times New Roman" w:cs="Times New Roman"/>
                <w:i/>
                <w:iCs/>
              </w:rPr>
            </w:pPr>
            <w:r w:rsidRPr="00D2121C">
              <w:rPr>
                <w:rFonts w:ascii="Times New Roman" w:hAnsi="Times New Roman" w:cs="Times New Roman"/>
                <w:i/>
                <w:iCs/>
              </w:rPr>
              <w:t>1. Поступление налоговых платежей и других доходов в бюджетную систему РФ</w:t>
            </w:r>
            <w:r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D2121C" w:rsidTr="009F389F">
        <w:tc>
          <w:tcPr>
            <w:tcW w:w="3656" w:type="dxa"/>
          </w:tcPr>
          <w:p w:rsidR="00D2121C" w:rsidRPr="00923B0F" w:rsidRDefault="00D2121C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всего, с начала года, млн.</w:t>
            </w:r>
            <w:r w:rsidR="009F389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159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16 773 100,00</w:t>
            </w:r>
          </w:p>
        </w:tc>
        <w:tc>
          <w:tcPr>
            <w:tcW w:w="148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4 523 866,40</w:t>
            </w:r>
          </w:p>
        </w:tc>
        <w:tc>
          <w:tcPr>
            <w:tcW w:w="1206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60 963,40</w:t>
            </w:r>
          </w:p>
        </w:tc>
        <w:tc>
          <w:tcPr>
            <w:tcW w:w="141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D2121C" w:rsidTr="009F389F">
        <w:tc>
          <w:tcPr>
            <w:tcW w:w="3656" w:type="dxa"/>
          </w:tcPr>
          <w:p w:rsidR="00D2121C" w:rsidRPr="00923B0F" w:rsidRDefault="00D2121C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в ЦФО, %</w:t>
            </w:r>
          </w:p>
        </w:tc>
        <w:tc>
          <w:tcPr>
            <w:tcW w:w="1591" w:type="dxa"/>
          </w:tcPr>
          <w:p w:rsidR="00D2121C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</w:tcPr>
          <w:p w:rsidR="00D2121C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1,35</w:t>
            </w:r>
          </w:p>
        </w:tc>
        <w:tc>
          <w:tcPr>
            <w:tcW w:w="141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D2121C" w:rsidTr="009F389F">
        <w:tc>
          <w:tcPr>
            <w:tcW w:w="3656" w:type="dxa"/>
          </w:tcPr>
          <w:p w:rsidR="00D2121C" w:rsidRPr="00923B0F" w:rsidRDefault="00D2121C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расчете на душу населения, рублей</w:t>
            </w:r>
          </w:p>
        </w:tc>
        <w:tc>
          <w:tcPr>
            <w:tcW w:w="159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114 273,18</w:t>
            </w:r>
          </w:p>
        </w:tc>
        <w:tc>
          <w:tcPr>
            <w:tcW w:w="148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114 882,92</w:t>
            </w:r>
          </w:p>
        </w:tc>
        <w:tc>
          <w:tcPr>
            <w:tcW w:w="1206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41 224,41</w:t>
            </w:r>
          </w:p>
        </w:tc>
        <w:tc>
          <w:tcPr>
            <w:tcW w:w="141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D2121C" w:rsidTr="009F389F">
        <w:tc>
          <w:tcPr>
            <w:tcW w:w="3656" w:type="dxa"/>
          </w:tcPr>
          <w:p w:rsidR="00D2121C" w:rsidRPr="00923B0F" w:rsidRDefault="00D2121C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из общего итога в консолидиро</w:t>
            </w:r>
            <w:r w:rsidR="009F389F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ванный бюджет субъекта РФ</w:t>
            </w:r>
            <w:r w:rsidR="009F389F">
              <w:rPr>
                <w:rFonts w:ascii="Times New Roman" w:hAnsi="Times New Roman" w:cs="Times New Roman"/>
              </w:rPr>
              <w:t>, %</w:t>
            </w:r>
          </w:p>
        </w:tc>
        <w:tc>
          <w:tcPr>
            <w:tcW w:w="159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43,40</w:t>
            </w:r>
          </w:p>
        </w:tc>
        <w:tc>
          <w:tcPr>
            <w:tcW w:w="148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59,30</w:t>
            </w:r>
          </w:p>
        </w:tc>
        <w:tc>
          <w:tcPr>
            <w:tcW w:w="1206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95,50</w:t>
            </w:r>
          </w:p>
        </w:tc>
        <w:tc>
          <w:tcPr>
            <w:tcW w:w="141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F389F" w:rsidTr="006C0DA8">
        <w:tc>
          <w:tcPr>
            <w:tcW w:w="9345" w:type="dxa"/>
            <w:gridSpan w:val="5"/>
            <w:shd w:val="clear" w:color="auto" w:fill="DBE5F1" w:themeFill="accent1" w:themeFillTint="33"/>
          </w:tcPr>
          <w:p w:rsidR="009F389F" w:rsidRPr="009F389F" w:rsidRDefault="009F389F" w:rsidP="009F389F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2. Задолженность по налоговым платежам в бюджетную систему РФ:</w:t>
            </w:r>
          </w:p>
        </w:tc>
      </w:tr>
      <w:tr w:rsidR="00D2121C" w:rsidTr="009F389F">
        <w:tc>
          <w:tcPr>
            <w:tcW w:w="3656" w:type="dxa"/>
          </w:tcPr>
          <w:p w:rsidR="00D2121C" w:rsidRPr="00923B0F" w:rsidRDefault="009F389F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 1 октября 2019 г., млн. рублей</w:t>
            </w:r>
          </w:p>
        </w:tc>
        <w:tc>
          <w:tcPr>
            <w:tcW w:w="159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704 300,00</w:t>
            </w:r>
          </w:p>
        </w:tc>
        <w:tc>
          <w:tcPr>
            <w:tcW w:w="148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345 266,00</w:t>
            </w:r>
          </w:p>
        </w:tc>
        <w:tc>
          <w:tcPr>
            <w:tcW w:w="1206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5 050,40</w:t>
            </w:r>
          </w:p>
        </w:tc>
        <w:tc>
          <w:tcPr>
            <w:tcW w:w="141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D2121C" w:rsidTr="009F389F">
        <w:tc>
          <w:tcPr>
            <w:tcW w:w="3656" w:type="dxa"/>
          </w:tcPr>
          <w:p w:rsidR="00D2121C" w:rsidRPr="00923B0F" w:rsidRDefault="009F389F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в ЦФО, %</w:t>
            </w:r>
          </w:p>
        </w:tc>
        <w:tc>
          <w:tcPr>
            <w:tcW w:w="1591" w:type="dxa"/>
          </w:tcPr>
          <w:p w:rsidR="00D2121C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</w:tcPr>
          <w:p w:rsidR="00D2121C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1,46</w:t>
            </w:r>
          </w:p>
        </w:tc>
        <w:tc>
          <w:tcPr>
            <w:tcW w:w="141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9F389F" w:rsidTr="006C0DA8">
        <w:tc>
          <w:tcPr>
            <w:tcW w:w="9345" w:type="dxa"/>
            <w:gridSpan w:val="5"/>
            <w:shd w:val="clear" w:color="auto" w:fill="DBE5F1" w:themeFill="accent1" w:themeFillTint="33"/>
          </w:tcPr>
          <w:p w:rsidR="009F389F" w:rsidRPr="009F389F" w:rsidRDefault="009F389F" w:rsidP="009F389F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3. Финансовый результат деятельности крупных и средних организаций:</w:t>
            </w:r>
          </w:p>
        </w:tc>
      </w:tr>
      <w:tr w:rsidR="00D2121C" w:rsidTr="009F389F">
        <w:tc>
          <w:tcPr>
            <w:tcW w:w="3656" w:type="dxa"/>
          </w:tcPr>
          <w:p w:rsidR="00D2121C" w:rsidRPr="00923B0F" w:rsidRDefault="009F389F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всего, с начала года, млн. рублей</w:t>
            </w:r>
          </w:p>
        </w:tc>
        <w:tc>
          <w:tcPr>
            <w:tcW w:w="159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116 892 205,00</w:t>
            </w:r>
          </w:p>
        </w:tc>
        <w:tc>
          <w:tcPr>
            <w:tcW w:w="148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4 422 153,00</w:t>
            </w:r>
          </w:p>
        </w:tc>
        <w:tc>
          <w:tcPr>
            <w:tcW w:w="1206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47 109,00</w:t>
            </w:r>
          </w:p>
        </w:tc>
        <w:tc>
          <w:tcPr>
            <w:tcW w:w="141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D2121C" w:rsidTr="009F389F">
        <w:tc>
          <w:tcPr>
            <w:tcW w:w="3656" w:type="dxa"/>
          </w:tcPr>
          <w:p w:rsidR="00D2121C" w:rsidRPr="00923B0F" w:rsidRDefault="009F389F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в ЦФО, %</w:t>
            </w:r>
          </w:p>
        </w:tc>
        <w:tc>
          <w:tcPr>
            <w:tcW w:w="1591" w:type="dxa"/>
          </w:tcPr>
          <w:p w:rsidR="00D2121C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</w:tcPr>
          <w:p w:rsidR="00D2121C" w:rsidRPr="00923B0F" w:rsidRDefault="00D2121C" w:rsidP="00746AE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1,07</w:t>
            </w:r>
          </w:p>
        </w:tc>
        <w:tc>
          <w:tcPr>
            <w:tcW w:w="141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D2121C" w:rsidTr="009F389F">
        <w:tc>
          <w:tcPr>
            <w:tcW w:w="3656" w:type="dxa"/>
          </w:tcPr>
          <w:p w:rsidR="00D2121C" w:rsidRPr="00923B0F" w:rsidRDefault="009F389F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прибыльных организаций, в % к общему количеству, %</w:t>
            </w:r>
          </w:p>
        </w:tc>
        <w:tc>
          <w:tcPr>
            <w:tcW w:w="159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70,90</w:t>
            </w:r>
          </w:p>
        </w:tc>
        <w:tc>
          <w:tcPr>
            <w:tcW w:w="148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71,80</w:t>
            </w:r>
          </w:p>
        </w:tc>
        <w:tc>
          <w:tcPr>
            <w:tcW w:w="1206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69,70</w:t>
            </w:r>
          </w:p>
        </w:tc>
        <w:tc>
          <w:tcPr>
            <w:tcW w:w="141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9-10</w:t>
            </w:r>
          </w:p>
        </w:tc>
      </w:tr>
      <w:tr w:rsidR="00D2121C" w:rsidTr="006C0DA8">
        <w:tc>
          <w:tcPr>
            <w:tcW w:w="3656" w:type="dxa"/>
            <w:shd w:val="clear" w:color="auto" w:fill="DBE5F1" w:themeFill="accent1" w:themeFillTint="33"/>
          </w:tcPr>
          <w:p w:rsidR="00D2121C" w:rsidRPr="00923B0F" w:rsidRDefault="009F389F" w:rsidP="00746AE4">
            <w:pPr>
              <w:jc w:val="both"/>
              <w:rPr>
                <w:rFonts w:ascii="Times New Roman" w:hAnsi="Times New Roman" w:cs="Times New Roman"/>
              </w:rPr>
            </w:pPr>
            <w:r w:rsidRPr="009F389F">
              <w:rPr>
                <w:rFonts w:ascii="Times New Roman" w:hAnsi="Times New Roman" w:cs="Times New Roman"/>
                <w:i/>
                <w:iCs/>
              </w:rPr>
              <w:t>4.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Кредиторская задолженность предприятий, млн.</w:t>
            </w:r>
            <w:r w:rsidR="006C0D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рублей</w:t>
            </w:r>
          </w:p>
        </w:tc>
        <w:tc>
          <w:tcPr>
            <w:tcW w:w="159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51 977 858,00</w:t>
            </w:r>
          </w:p>
        </w:tc>
        <w:tc>
          <w:tcPr>
            <w:tcW w:w="148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25 940 383,00</w:t>
            </w:r>
          </w:p>
        </w:tc>
        <w:tc>
          <w:tcPr>
            <w:tcW w:w="1206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373 961,00</w:t>
            </w:r>
          </w:p>
        </w:tc>
        <w:tc>
          <w:tcPr>
            <w:tcW w:w="141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D2121C" w:rsidTr="009F389F">
        <w:tc>
          <w:tcPr>
            <w:tcW w:w="3656" w:type="dxa"/>
          </w:tcPr>
          <w:p w:rsidR="00D2121C" w:rsidRPr="00923B0F" w:rsidRDefault="009F389F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просроченная кредиторская задолженность, %</w:t>
            </w:r>
          </w:p>
        </w:tc>
        <w:tc>
          <w:tcPr>
            <w:tcW w:w="159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7,40</w:t>
            </w:r>
          </w:p>
        </w:tc>
        <w:tc>
          <w:tcPr>
            <w:tcW w:w="148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7,70</w:t>
            </w:r>
          </w:p>
        </w:tc>
        <w:tc>
          <w:tcPr>
            <w:tcW w:w="1206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9,90</w:t>
            </w:r>
          </w:p>
        </w:tc>
        <w:tc>
          <w:tcPr>
            <w:tcW w:w="141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D2121C" w:rsidTr="006C0DA8">
        <w:tc>
          <w:tcPr>
            <w:tcW w:w="3656" w:type="dxa"/>
            <w:shd w:val="clear" w:color="auto" w:fill="DBE5F1" w:themeFill="accent1" w:themeFillTint="33"/>
          </w:tcPr>
          <w:p w:rsidR="00D2121C" w:rsidRPr="009F389F" w:rsidRDefault="009F389F" w:rsidP="00746AE4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5. Дебиторская задолженность предприятий, млн. рублей</w:t>
            </w:r>
          </w:p>
        </w:tc>
        <w:tc>
          <w:tcPr>
            <w:tcW w:w="159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48 845 473,00</w:t>
            </w:r>
          </w:p>
        </w:tc>
        <w:tc>
          <w:tcPr>
            <w:tcW w:w="148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24 162 248,00</w:t>
            </w:r>
          </w:p>
        </w:tc>
        <w:tc>
          <w:tcPr>
            <w:tcW w:w="1206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348 823,00</w:t>
            </w:r>
          </w:p>
        </w:tc>
        <w:tc>
          <w:tcPr>
            <w:tcW w:w="141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D2121C" w:rsidTr="009F389F">
        <w:tc>
          <w:tcPr>
            <w:tcW w:w="3656" w:type="dxa"/>
          </w:tcPr>
          <w:p w:rsidR="00D2121C" w:rsidRPr="00923B0F" w:rsidRDefault="009F389F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просроченная дебиторская задолженность, %</w:t>
            </w:r>
          </w:p>
        </w:tc>
        <w:tc>
          <w:tcPr>
            <w:tcW w:w="159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6,10</w:t>
            </w:r>
          </w:p>
        </w:tc>
        <w:tc>
          <w:tcPr>
            <w:tcW w:w="1481" w:type="dxa"/>
          </w:tcPr>
          <w:p w:rsidR="00D2121C" w:rsidRPr="00923B0F" w:rsidRDefault="00E868AE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5,20</w:t>
            </w:r>
          </w:p>
        </w:tc>
        <w:tc>
          <w:tcPr>
            <w:tcW w:w="1206" w:type="dxa"/>
          </w:tcPr>
          <w:p w:rsidR="00D2121C" w:rsidRPr="00923B0F" w:rsidRDefault="00E868AE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17,00</w:t>
            </w:r>
          </w:p>
        </w:tc>
        <w:tc>
          <w:tcPr>
            <w:tcW w:w="1411" w:type="dxa"/>
          </w:tcPr>
          <w:p w:rsidR="00D2121C" w:rsidRPr="00923B0F" w:rsidRDefault="009F389F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E868AE" w:rsidTr="00E868AE">
        <w:tc>
          <w:tcPr>
            <w:tcW w:w="9345" w:type="dxa"/>
            <w:gridSpan w:val="5"/>
            <w:shd w:val="clear" w:color="auto" w:fill="C6D9F1" w:themeFill="text2" w:themeFillTint="33"/>
          </w:tcPr>
          <w:p w:rsidR="00E868AE" w:rsidRPr="00E868AE" w:rsidRDefault="00E868AE" w:rsidP="00E868A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VII</w:t>
            </w:r>
            <w:r>
              <w:rPr>
                <w:rFonts w:ascii="Times New Roman" w:hAnsi="Times New Roman" w:cs="Times New Roman"/>
                <w:b/>
                <w:bCs/>
              </w:rPr>
              <w:t>. Уровень жизни населения</w:t>
            </w:r>
          </w:p>
        </w:tc>
      </w:tr>
      <w:tr w:rsidR="00D2121C" w:rsidTr="006C0DA8">
        <w:tc>
          <w:tcPr>
            <w:tcW w:w="3656" w:type="dxa"/>
            <w:shd w:val="clear" w:color="auto" w:fill="DBE5F1" w:themeFill="accent1" w:themeFillTint="33"/>
          </w:tcPr>
          <w:p w:rsidR="00D2121C" w:rsidRPr="00923B0F" w:rsidRDefault="00E868AE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6C0DA8">
              <w:rPr>
                <w:rFonts w:ascii="Times New Roman" w:hAnsi="Times New Roman" w:cs="Times New Roman"/>
                <w:i/>
                <w:iCs/>
              </w:rPr>
              <w:t>Динамика реальных денежных доходов, с начала года</w:t>
            </w:r>
            <w:r>
              <w:rPr>
                <w:rFonts w:ascii="Times New Roman" w:hAnsi="Times New Roman" w:cs="Times New Roman"/>
              </w:rPr>
              <w:t>, %</w:t>
            </w:r>
          </w:p>
        </w:tc>
        <w:tc>
          <w:tcPr>
            <w:tcW w:w="1591" w:type="dxa"/>
          </w:tcPr>
          <w:p w:rsidR="00D2121C" w:rsidRPr="00923B0F" w:rsidRDefault="00E868AE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100,90</w:t>
            </w:r>
          </w:p>
        </w:tc>
        <w:tc>
          <w:tcPr>
            <w:tcW w:w="1481" w:type="dxa"/>
          </w:tcPr>
          <w:p w:rsidR="00D2121C" w:rsidRPr="00923B0F" w:rsidRDefault="00E868AE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103,10</w:t>
            </w:r>
          </w:p>
        </w:tc>
        <w:tc>
          <w:tcPr>
            <w:tcW w:w="1206" w:type="dxa"/>
          </w:tcPr>
          <w:p w:rsidR="00D2121C" w:rsidRPr="00923B0F" w:rsidRDefault="00E868AE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98,40</w:t>
            </w:r>
          </w:p>
        </w:tc>
        <w:tc>
          <w:tcPr>
            <w:tcW w:w="1411" w:type="dxa"/>
          </w:tcPr>
          <w:p w:rsidR="00D2121C" w:rsidRPr="00923B0F" w:rsidRDefault="00E868AE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6C0DA8" w:rsidTr="006C0DA8">
        <w:tc>
          <w:tcPr>
            <w:tcW w:w="9345" w:type="dxa"/>
            <w:gridSpan w:val="5"/>
            <w:shd w:val="clear" w:color="auto" w:fill="DBE5F1" w:themeFill="accent1" w:themeFillTint="33"/>
          </w:tcPr>
          <w:p w:rsidR="006C0DA8" w:rsidRPr="006C0DA8" w:rsidRDefault="006C0DA8" w:rsidP="006C0DA8">
            <w:pPr>
              <w:rPr>
                <w:rFonts w:ascii="Times New Roman" w:hAnsi="Times New Roman" w:cs="Times New Roman"/>
                <w:i/>
                <w:iCs/>
              </w:rPr>
            </w:pPr>
            <w:r w:rsidRPr="006C0DA8">
              <w:rPr>
                <w:rFonts w:ascii="Times New Roman" w:hAnsi="Times New Roman" w:cs="Times New Roman"/>
                <w:i/>
                <w:iCs/>
              </w:rPr>
              <w:t>2. Денежные доходы в расчете на душу населения</w:t>
            </w:r>
            <w:r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D2121C" w:rsidTr="009F389F">
        <w:tc>
          <w:tcPr>
            <w:tcW w:w="3656" w:type="dxa"/>
          </w:tcPr>
          <w:p w:rsidR="00D2121C" w:rsidRPr="00923B0F" w:rsidRDefault="00E868AE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за январь-сентябрь 2019, рубль</w:t>
            </w:r>
          </w:p>
        </w:tc>
        <w:tc>
          <w:tcPr>
            <w:tcW w:w="1591" w:type="dxa"/>
          </w:tcPr>
          <w:p w:rsidR="00D2121C" w:rsidRPr="00923B0F" w:rsidRDefault="00E868AE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33 225,00</w:t>
            </w:r>
          </w:p>
        </w:tc>
        <w:tc>
          <w:tcPr>
            <w:tcW w:w="1481" w:type="dxa"/>
          </w:tcPr>
          <w:p w:rsidR="00D2121C" w:rsidRPr="00923B0F" w:rsidRDefault="00E868AE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44 625,00</w:t>
            </w:r>
          </w:p>
        </w:tc>
        <w:tc>
          <w:tcPr>
            <w:tcW w:w="1206" w:type="dxa"/>
          </w:tcPr>
          <w:p w:rsidR="00D2121C" w:rsidRPr="00923B0F" w:rsidRDefault="00E868AE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27 341,00</w:t>
            </w:r>
          </w:p>
        </w:tc>
        <w:tc>
          <w:tcPr>
            <w:tcW w:w="1411" w:type="dxa"/>
          </w:tcPr>
          <w:p w:rsidR="00D2121C" w:rsidRPr="00923B0F" w:rsidRDefault="00E868AE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D2121C" w:rsidTr="009F389F">
        <w:tc>
          <w:tcPr>
            <w:tcW w:w="3656" w:type="dxa"/>
          </w:tcPr>
          <w:p w:rsidR="00D2121C" w:rsidRPr="00923B0F" w:rsidRDefault="00E868AE" w:rsidP="00746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 % к соответствующему уровню </w:t>
            </w:r>
            <w:r>
              <w:rPr>
                <w:rFonts w:ascii="Times New Roman" w:hAnsi="Times New Roman" w:cs="Times New Roman"/>
              </w:rPr>
              <w:lastRenderedPageBreak/>
              <w:t>предшествующего года, %</w:t>
            </w:r>
          </w:p>
        </w:tc>
        <w:tc>
          <w:tcPr>
            <w:tcW w:w="1591" w:type="dxa"/>
          </w:tcPr>
          <w:p w:rsidR="00D2121C" w:rsidRPr="00923B0F" w:rsidRDefault="00E868AE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105,90</w:t>
            </w:r>
          </w:p>
        </w:tc>
        <w:tc>
          <w:tcPr>
            <w:tcW w:w="1481" w:type="dxa"/>
          </w:tcPr>
          <w:p w:rsidR="00D2121C" w:rsidRPr="00923B0F" w:rsidRDefault="00E868AE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108,00</w:t>
            </w:r>
          </w:p>
        </w:tc>
        <w:tc>
          <w:tcPr>
            <w:tcW w:w="1206" w:type="dxa"/>
          </w:tcPr>
          <w:p w:rsidR="00D2121C" w:rsidRPr="00923B0F" w:rsidRDefault="00E868AE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104,00</w:t>
            </w:r>
          </w:p>
        </w:tc>
        <w:tc>
          <w:tcPr>
            <w:tcW w:w="1411" w:type="dxa"/>
          </w:tcPr>
          <w:p w:rsidR="00D2121C" w:rsidRPr="00923B0F" w:rsidRDefault="00E868AE" w:rsidP="00746A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6C0DA8" w:rsidTr="006C0DA8">
        <w:tc>
          <w:tcPr>
            <w:tcW w:w="9345" w:type="dxa"/>
            <w:gridSpan w:val="5"/>
            <w:shd w:val="clear" w:color="auto" w:fill="DBE5F1" w:themeFill="accent1" w:themeFillTint="33"/>
          </w:tcPr>
          <w:p w:rsidR="006C0DA8" w:rsidRPr="006C0DA8" w:rsidRDefault="006C0DA8" w:rsidP="006C0DA8">
            <w:pPr>
              <w:rPr>
                <w:rFonts w:ascii="Times New Roman" w:hAnsi="Times New Roman" w:cs="Times New Roman"/>
                <w:i/>
                <w:iCs/>
              </w:rPr>
            </w:pPr>
            <w:r w:rsidRPr="006C0DA8">
              <w:rPr>
                <w:rFonts w:ascii="Times New Roman" w:hAnsi="Times New Roman" w:cs="Times New Roman"/>
                <w:i/>
                <w:iCs/>
              </w:rPr>
              <w:lastRenderedPageBreak/>
              <w:t>3. Потребительские расходы в расчете на душу населения</w:t>
            </w:r>
            <w:r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E868AE" w:rsidTr="009F389F">
        <w:tc>
          <w:tcPr>
            <w:tcW w:w="3656" w:type="dxa"/>
          </w:tcPr>
          <w:p w:rsidR="00E868AE" w:rsidRPr="00923B0F" w:rsidRDefault="00E868AE" w:rsidP="00E868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за январь-сентябрь 2019, рубль</w:t>
            </w:r>
          </w:p>
        </w:tc>
        <w:tc>
          <w:tcPr>
            <w:tcW w:w="159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27 761,00</w:t>
            </w:r>
          </w:p>
        </w:tc>
        <w:tc>
          <w:tcPr>
            <w:tcW w:w="148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35 795,00</w:t>
            </w:r>
          </w:p>
        </w:tc>
        <w:tc>
          <w:tcPr>
            <w:tcW w:w="1206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23 543,00</w:t>
            </w:r>
          </w:p>
        </w:tc>
        <w:tc>
          <w:tcPr>
            <w:tcW w:w="141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E868AE" w:rsidTr="009F389F">
        <w:tc>
          <w:tcPr>
            <w:tcW w:w="3656" w:type="dxa"/>
          </w:tcPr>
          <w:p w:rsidR="00E868AE" w:rsidRPr="00923B0F" w:rsidRDefault="00E868AE" w:rsidP="00E868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% к соответствующему уровню предшествующего года, %</w:t>
            </w:r>
          </w:p>
        </w:tc>
        <w:tc>
          <w:tcPr>
            <w:tcW w:w="159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105,90</w:t>
            </w:r>
          </w:p>
        </w:tc>
        <w:tc>
          <w:tcPr>
            <w:tcW w:w="148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104,40</w:t>
            </w:r>
          </w:p>
        </w:tc>
        <w:tc>
          <w:tcPr>
            <w:tcW w:w="1206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106,60</w:t>
            </w:r>
          </w:p>
        </w:tc>
        <w:tc>
          <w:tcPr>
            <w:tcW w:w="141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6C0DA8" w:rsidTr="006C0DA8">
        <w:tc>
          <w:tcPr>
            <w:tcW w:w="9345" w:type="dxa"/>
            <w:gridSpan w:val="5"/>
            <w:shd w:val="clear" w:color="auto" w:fill="DBE5F1" w:themeFill="accent1" w:themeFillTint="33"/>
          </w:tcPr>
          <w:p w:rsidR="006C0DA8" w:rsidRPr="006C0DA8" w:rsidRDefault="006C0DA8" w:rsidP="006C0DA8">
            <w:pPr>
              <w:rPr>
                <w:rFonts w:ascii="Times New Roman" w:hAnsi="Times New Roman" w:cs="Times New Roman"/>
                <w:i/>
                <w:iCs/>
              </w:rPr>
            </w:pPr>
            <w:r w:rsidRPr="006C0DA8">
              <w:rPr>
                <w:rFonts w:ascii="Times New Roman" w:hAnsi="Times New Roman" w:cs="Times New Roman"/>
                <w:i/>
                <w:iCs/>
              </w:rPr>
              <w:t>4. Средняя начисленная заработная плата</w:t>
            </w:r>
            <w:r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E868AE" w:rsidTr="009F389F">
        <w:tc>
          <w:tcPr>
            <w:tcW w:w="3656" w:type="dxa"/>
          </w:tcPr>
          <w:p w:rsidR="00E868AE" w:rsidRPr="00923B0F" w:rsidRDefault="00E868AE" w:rsidP="00E868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за январь-сентябрь 2019, рубль</w:t>
            </w:r>
          </w:p>
        </w:tc>
        <w:tc>
          <w:tcPr>
            <w:tcW w:w="159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46 057,00</w:t>
            </w:r>
          </w:p>
        </w:tc>
        <w:tc>
          <w:tcPr>
            <w:tcW w:w="148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58 512,00</w:t>
            </w:r>
          </w:p>
        </w:tc>
        <w:tc>
          <w:tcPr>
            <w:tcW w:w="1206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36 654,00</w:t>
            </w:r>
          </w:p>
        </w:tc>
        <w:tc>
          <w:tcPr>
            <w:tcW w:w="141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E868AE" w:rsidTr="009F389F">
        <w:tc>
          <w:tcPr>
            <w:tcW w:w="3656" w:type="dxa"/>
          </w:tcPr>
          <w:p w:rsidR="00E868AE" w:rsidRPr="00923B0F" w:rsidRDefault="00E868AE" w:rsidP="00E868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% к соответствующему уровню предшествующего года, %</w:t>
            </w:r>
          </w:p>
        </w:tc>
        <w:tc>
          <w:tcPr>
            <w:tcW w:w="159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107,20</w:t>
            </w:r>
          </w:p>
        </w:tc>
        <w:tc>
          <w:tcPr>
            <w:tcW w:w="148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108,30</w:t>
            </w:r>
          </w:p>
        </w:tc>
        <w:tc>
          <w:tcPr>
            <w:tcW w:w="1206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107,40</w:t>
            </w:r>
          </w:p>
        </w:tc>
        <w:tc>
          <w:tcPr>
            <w:tcW w:w="141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6C0DA8" w:rsidTr="006C0DA8">
        <w:tc>
          <w:tcPr>
            <w:tcW w:w="9345" w:type="dxa"/>
            <w:gridSpan w:val="5"/>
            <w:shd w:val="clear" w:color="auto" w:fill="DBE5F1" w:themeFill="accent1" w:themeFillTint="33"/>
          </w:tcPr>
          <w:p w:rsidR="006C0DA8" w:rsidRPr="006C0DA8" w:rsidRDefault="006C0DA8" w:rsidP="006C0DA8">
            <w:pPr>
              <w:rPr>
                <w:rFonts w:ascii="Times New Roman" w:hAnsi="Times New Roman" w:cs="Times New Roman"/>
                <w:i/>
                <w:iCs/>
              </w:rPr>
            </w:pPr>
            <w:r w:rsidRPr="006C0DA8">
              <w:rPr>
                <w:rFonts w:ascii="Times New Roman" w:hAnsi="Times New Roman" w:cs="Times New Roman"/>
                <w:i/>
                <w:iCs/>
              </w:rPr>
              <w:t>5. Просроченная задолженность по заработной плате</w:t>
            </w:r>
            <w:r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E868AE" w:rsidTr="009F389F">
        <w:tc>
          <w:tcPr>
            <w:tcW w:w="3656" w:type="dxa"/>
          </w:tcPr>
          <w:p w:rsidR="00E868AE" w:rsidRPr="00923B0F" w:rsidRDefault="00E868AE" w:rsidP="00E868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на 1 октября 2019, млн. рублей</w:t>
            </w:r>
          </w:p>
        </w:tc>
        <w:tc>
          <w:tcPr>
            <w:tcW w:w="159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2 555,10</w:t>
            </w:r>
          </w:p>
        </w:tc>
        <w:tc>
          <w:tcPr>
            <w:tcW w:w="148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671,10</w:t>
            </w:r>
          </w:p>
        </w:tc>
        <w:tc>
          <w:tcPr>
            <w:tcW w:w="1206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868AE" w:rsidTr="00E868AE">
        <w:tc>
          <w:tcPr>
            <w:tcW w:w="9345" w:type="dxa"/>
            <w:gridSpan w:val="5"/>
            <w:shd w:val="clear" w:color="auto" w:fill="C6D9F1" w:themeFill="text2" w:themeFillTint="33"/>
          </w:tcPr>
          <w:p w:rsidR="00E868AE" w:rsidRPr="00E868AE" w:rsidRDefault="00E868AE" w:rsidP="00E868A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VIII</w:t>
            </w:r>
            <w:r>
              <w:rPr>
                <w:rFonts w:ascii="Times New Roman" w:hAnsi="Times New Roman" w:cs="Times New Roman"/>
                <w:b/>
                <w:bCs/>
              </w:rPr>
              <w:t>. Рынок труда</w:t>
            </w:r>
          </w:p>
        </w:tc>
      </w:tr>
      <w:tr w:rsidR="006C0DA8" w:rsidTr="006C0DA8">
        <w:tc>
          <w:tcPr>
            <w:tcW w:w="9345" w:type="dxa"/>
            <w:gridSpan w:val="5"/>
            <w:shd w:val="clear" w:color="auto" w:fill="DBE5F1" w:themeFill="accent1" w:themeFillTint="33"/>
          </w:tcPr>
          <w:p w:rsidR="006C0DA8" w:rsidRPr="006C0DA8" w:rsidRDefault="006C0DA8" w:rsidP="006C0DA8">
            <w:pPr>
              <w:rPr>
                <w:rFonts w:ascii="Times New Roman" w:hAnsi="Times New Roman" w:cs="Times New Roman"/>
                <w:i/>
                <w:iCs/>
              </w:rPr>
            </w:pPr>
            <w:r w:rsidRPr="006C0DA8">
              <w:rPr>
                <w:rFonts w:ascii="Times New Roman" w:hAnsi="Times New Roman" w:cs="Times New Roman"/>
                <w:i/>
                <w:iCs/>
              </w:rPr>
              <w:t xml:space="preserve">1. </w:t>
            </w:r>
            <w:r>
              <w:rPr>
                <w:rFonts w:ascii="Times New Roman" w:hAnsi="Times New Roman" w:cs="Times New Roman"/>
                <w:i/>
                <w:iCs/>
              </w:rPr>
              <w:t>Численность зарегистрированных безработных:</w:t>
            </w:r>
          </w:p>
        </w:tc>
      </w:tr>
      <w:tr w:rsidR="00E868AE" w:rsidTr="009F389F">
        <w:tc>
          <w:tcPr>
            <w:tcW w:w="3656" w:type="dxa"/>
          </w:tcPr>
          <w:p w:rsidR="00E868AE" w:rsidRPr="00923B0F" w:rsidRDefault="006C0DA8" w:rsidP="00E868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 1 октября 2019, тыс. человек</w:t>
            </w:r>
          </w:p>
        </w:tc>
        <w:tc>
          <w:tcPr>
            <w:tcW w:w="1591" w:type="dxa"/>
          </w:tcPr>
          <w:p w:rsidR="00E868AE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665,70</w:t>
            </w:r>
          </w:p>
        </w:tc>
        <w:tc>
          <w:tcPr>
            <w:tcW w:w="1481" w:type="dxa"/>
          </w:tcPr>
          <w:p w:rsidR="00E868AE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118,70</w:t>
            </w:r>
          </w:p>
        </w:tc>
        <w:tc>
          <w:tcPr>
            <w:tcW w:w="1206" w:type="dxa"/>
          </w:tcPr>
          <w:p w:rsidR="00E868AE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3,50</w:t>
            </w:r>
          </w:p>
        </w:tc>
        <w:tc>
          <w:tcPr>
            <w:tcW w:w="1411" w:type="dxa"/>
          </w:tcPr>
          <w:p w:rsidR="00E868AE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E868AE" w:rsidTr="009F389F">
        <w:tc>
          <w:tcPr>
            <w:tcW w:w="3656" w:type="dxa"/>
          </w:tcPr>
          <w:p w:rsidR="00E868AE" w:rsidRPr="00923B0F" w:rsidRDefault="006C0DA8" w:rsidP="00E868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в ЦФО, %</w:t>
            </w:r>
          </w:p>
        </w:tc>
        <w:tc>
          <w:tcPr>
            <w:tcW w:w="159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</w:tcPr>
          <w:p w:rsidR="00E868AE" w:rsidRPr="00923B0F" w:rsidRDefault="00E868AE" w:rsidP="00E868AE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</w:tcPr>
          <w:p w:rsidR="00E868AE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2,96</w:t>
            </w:r>
          </w:p>
        </w:tc>
        <w:tc>
          <w:tcPr>
            <w:tcW w:w="1411" w:type="dxa"/>
          </w:tcPr>
          <w:p w:rsidR="00E868AE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6C0DA8" w:rsidTr="006C0DA8">
        <w:tc>
          <w:tcPr>
            <w:tcW w:w="9345" w:type="dxa"/>
            <w:gridSpan w:val="5"/>
            <w:shd w:val="clear" w:color="auto" w:fill="C6D9F1" w:themeFill="text2" w:themeFillTint="33"/>
          </w:tcPr>
          <w:p w:rsidR="006C0DA8" w:rsidRPr="006C0DA8" w:rsidRDefault="006C0DA8" w:rsidP="006C0DA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IX.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Демография</w:t>
            </w:r>
          </w:p>
        </w:tc>
      </w:tr>
      <w:tr w:rsidR="006C0DA8" w:rsidTr="006B14EC">
        <w:tc>
          <w:tcPr>
            <w:tcW w:w="9345" w:type="dxa"/>
            <w:gridSpan w:val="5"/>
          </w:tcPr>
          <w:p w:rsidR="006C0DA8" w:rsidRPr="006C0DA8" w:rsidRDefault="006C0DA8" w:rsidP="006C0DA8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1. Естественный прирост (+), убыль (-):</w:t>
            </w:r>
          </w:p>
        </w:tc>
      </w:tr>
      <w:tr w:rsidR="00E868AE" w:rsidTr="009F389F">
        <w:tc>
          <w:tcPr>
            <w:tcW w:w="3656" w:type="dxa"/>
          </w:tcPr>
          <w:p w:rsidR="00E868AE" w:rsidRPr="00923B0F" w:rsidRDefault="006C0DA8" w:rsidP="00E868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всего, за январь-сентябрь 2019 г, человек</w:t>
            </w:r>
          </w:p>
        </w:tc>
        <w:tc>
          <w:tcPr>
            <w:tcW w:w="1591" w:type="dxa"/>
          </w:tcPr>
          <w:p w:rsidR="00E868AE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-236 900</w:t>
            </w:r>
          </w:p>
        </w:tc>
        <w:tc>
          <w:tcPr>
            <w:tcW w:w="1481" w:type="dxa"/>
          </w:tcPr>
          <w:p w:rsidR="00E868AE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-94 234</w:t>
            </w:r>
          </w:p>
        </w:tc>
        <w:tc>
          <w:tcPr>
            <w:tcW w:w="1206" w:type="dxa"/>
          </w:tcPr>
          <w:p w:rsidR="00E868AE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-8 985</w:t>
            </w:r>
          </w:p>
        </w:tc>
        <w:tc>
          <w:tcPr>
            <w:tcW w:w="1411" w:type="dxa"/>
          </w:tcPr>
          <w:p w:rsidR="00E868AE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6C0DA8" w:rsidTr="006B14EC">
        <w:tc>
          <w:tcPr>
            <w:tcW w:w="9345" w:type="dxa"/>
            <w:gridSpan w:val="5"/>
          </w:tcPr>
          <w:p w:rsidR="006C0DA8" w:rsidRPr="006C0DA8" w:rsidRDefault="006C0DA8" w:rsidP="006C0DA8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2. Миграционный прирост (+), убыль (-):</w:t>
            </w:r>
          </w:p>
        </w:tc>
      </w:tr>
      <w:tr w:rsidR="00E868AE" w:rsidTr="009F389F">
        <w:tc>
          <w:tcPr>
            <w:tcW w:w="3656" w:type="dxa"/>
          </w:tcPr>
          <w:p w:rsidR="00E868AE" w:rsidRPr="00923B0F" w:rsidRDefault="006C0DA8" w:rsidP="00E868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всего, за январь-сентябрь 2019 г, человек</w:t>
            </w:r>
          </w:p>
        </w:tc>
        <w:tc>
          <w:tcPr>
            <w:tcW w:w="1591" w:type="dxa"/>
          </w:tcPr>
          <w:p w:rsidR="00E868AE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193 192</w:t>
            </w:r>
          </w:p>
        </w:tc>
        <w:tc>
          <w:tcPr>
            <w:tcW w:w="1481" w:type="dxa"/>
          </w:tcPr>
          <w:p w:rsidR="00E868AE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120 283</w:t>
            </w:r>
          </w:p>
        </w:tc>
        <w:tc>
          <w:tcPr>
            <w:tcW w:w="1206" w:type="dxa"/>
          </w:tcPr>
          <w:p w:rsidR="00E868AE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-54</w:t>
            </w:r>
          </w:p>
        </w:tc>
        <w:tc>
          <w:tcPr>
            <w:tcW w:w="1411" w:type="dxa"/>
          </w:tcPr>
          <w:p w:rsidR="00E868AE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6C0DA8" w:rsidTr="006B14EC">
        <w:tc>
          <w:tcPr>
            <w:tcW w:w="9345" w:type="dxa"/>
            <w:gridSpan w:val="5"/>
          </w:tcPr>
          <w:p w:rsidR="006C0DA8" w:rsidRPr="006C0DA8" w:rsidRDefault="006C0DA8" w:rsidP="006C0DA8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3. Численность населения на начало года:</w:t>
            </w:r>
          </w:p>
        </w:tc>
      </w:tr>
      <w:tr w:rsidR="006C0DA8" w:rsidTr="009F389F">
        <w:tc>
          <w:tcPr>
            <w:tcW w:w="3656" w:type="dxa"/>
          </w:tcPr>
          <w:p w:rsidR="006C0DA8" w:rsidRPr="00923B0F" w:rsidRDefault="006C0DA8" w:rsidP="00E868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 1 января 2019 года, тысяч человек</w:t>
            </w:r>
          </w:p>
        </w:tc>
        <w:tc>
          <w:tcPr>
            <w:tcW w:w="1591" w:type="dxa"/>
          </w:tcPr>
          <w:p w:rsidR="006C0DA8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146 780,72</w:t>
            </w:r>
          </w:p>
        </w:tc>
        <w:tc>
          <w:tcPr>
            <w:tcW w:w="1481" w:type="dxa"/>
          </w:tcPr>
          <w:p w:rsidR="006C0DA8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39 378,06</w:t>
            </w:r>
          </w:p>
        </w:tc>
        <w:tc>
          <w:tcPr>
            <w:tcW w:w="1206" w:type="dxa"/>
          </w:tcPr>
          <w:p w:rsidR="006C0DA8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1 478,82</w:t>
            </w:r>
          </w:p>
        </w:tc>
        <w:tc>
          <w:tcPr>
            <w:tcW w:w="1411" w:type="dxa"/>
          </w:tcPr>
          <w:p w:rsidR="006C0DA8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6C0DA8" w:rsidTr="009F389F">
        <w:tc>
          <w:tcPr>
            <w:tcW w:w="3656" w:type="dxa"/>
          </w:tcPr>
          <w:p w:rsidR="006C0DA8" w:rsidRPr="00923B0F" w:rsidRDefault="006C0DA8" w:rsidP="00E868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в ЦФО, %</w:t>
            </w:r>
          </w:p>
        </w:tc>
        <w:tc>
          <w:tcPr>
            <w:tcW w:w="1591" w:type="dxa"/>
          </w:tcPr>
          <w:p w:rsidR="006C0DA8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</w:tcPr>
          <w:p w:rsidR="006C0DA8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</w:tcPr>
          <w:p w:rsidR="006C0DA8" w:rsidRPr="00923B0F" w:rsidRDefault="00436182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3,76</w:t>
            </w:r>
          </w:p>
        </w:tc>
        <w:tc>
          <w:tcPr>
            <w:tcW w:w="1411" w:type="dxa"/>
          </w:tcPr>
          <w:p w:rsidR="006C0DA8" w:rsidRPr="00923B0F" w:rsidRDefault="006C0DA8" w:rsidP="00E868A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:rsidR="00923B0F" w:rsidRDefault="00923B0F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035" w:rsidRPr="004D1119" w:rsidRDefault="00D21035" w:rsidP="008E4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21035" w:rsidRPr="004D1119" w:rsidSect="00AF12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0BFB" w:rsidRDefault="00F20B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00178" cy="5400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112" cy="542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BFB" w:rsidRDefault="00F20B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410700" cy="5864733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2598" cy="587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BFB" w:rsidRDefault="00F20B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45134" cy="574357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2685" cy="574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BFB" w:rsidRDefault="00F20B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67850" cy="6011467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597" cy="601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BFB" w:rsidRDefault="00F20B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58325" cy="5883377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3717" cy="588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BFB" w:rsidRDefault="00F20B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92503" cy="5994848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1514" cy="600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EB" w:rsidRDefault="00E57E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05950" cy="599847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8839" cy="600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EB" w:rsidRDefault="00E57E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96425" cy="3272584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8312" cy="327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EB" w:rsidRDefault="00E57E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43EB9" w:rsidRDefault="00CA1B4D" w:rsidP="00A43EB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A51D0C">
        <w:rPr>
          <w:rFonts w:ascii="Times New Roman" w:hAnsi="Times New Roman" w:cs="Times New Roman"/>
          <w:b/>
          <w:sz w:val="24"/>
          <w:szCs w:val="24"/>
        </w:rPr>
        <w:t>риложение П-</w:t>
      </w:r>
      <w:r w:rsidR="00F22AFC">
        <w:rPr>
          <w:rFonts w:ascii="Times New Roman" w:hAnsi="Times New Roman" w:cs="Times New Roman"/>
          <w:b/>
          <w:sz w:val="24"/>
          <w:szCs w:val="24"/>
        </w:rPr>
        <w:t>1</w:t>
      </w:r>
      <w:r w:rsidR="005624AC">
        <w:rPr>
          <w:rFonts w:ascii="Times New Roman" w:hAnsi="Times New Roman" w:cs="Times New Roman"/>
          <w:b/>
          <w:sz w:val="24"/>
          <w:szCs w:val="24"/>
        </w:rPr>
        <w:t>1</w:t>
      </w:r>
      <w:r w:rsidR="00A43EB9" w:rsidRPr="00A6615E">
        <w:rPr>
          <w:rFonts w:ascii="Times New Roman" w:hAnsi="Times New Roman" w:cs="Times New Roman"/>
          <w:b/>
          <w:sz w:val="24"/>
          <w:szCs w:val="24"/>
        </w:rPr>
        <w:t xml:space="preserve">. – </w:t>
      </w:r>
      <w:r w:rsidR="0057399E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="00A51D0C">
        <w:rPr>
          <w:rFonts w:ascii="Times New Roman" w:hAnsi="Times New Roman" w:cs="Times New Roman"/>
          <w:b/>
          <w:sz w:val="24"/>
          <w:szCs w:val="24"/>
        </w:rPr>
        <w:t xml:space="preserve">НАЦИОНАЛЬНЫХ И ФЕДЕРАЛЬНЫХ ПРОЕКТОВ, </w:t>
      </w:r>
      <w:r w:rsidR="0057399E">
        <w:rPr>
          <w:rFonts w:ascii="Times New Roman" w:hAnsi="Times New Roman" w:cs="Times New Roman"/>
          <w:b/>
          <w:sz w:val="24"/>
          <w:szCs w:val="24"/>
        </w:rPr>
        <w:t>ГОСУДАРСТВЕННЫХ ПРОГРАММ</w:t>
      </w:r>
      <w:r w:rsidR="00A51D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3634">
        <w:rPr>
          <w:rFonts w:ascii="Times New Roman" w:hAnsi="Times New Roman" w:cs="Times New Roman"/>
          <w:b/>
          <w:sz w:val="24"/>
          <w:szCs w:val="24"/>
        </w:rPr>
        <w:t xml:space="preserve">ТУЛЬСКОЙ </w:t>
      </w:r>
      <w:r w:rsidR="00211771">
        <w:rPr>
          <w:rFonts w:ascii="Times New Roman" w:hAnsi="Times New Roman" w:cs="Times New Roman"/>
          <w:b/>
          <w:sz w:val="24"/>
          <w:szCs w:val="24"/>
        </w:rPr>
        <w:t>ОБЛАСТИ,</w:t>
      </w:r>
      <w:r w:rsidR="0057399E" w:rsidRPr="00A661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1D0C">
        <w:rPr>
          <w:rFonts w:ascii="Times New Roman" w:hAnsi="Times New Roman" w:cs="Times New Roman"/>
          <w:b/>
          <w:sz w:val="24"/>
          <w:szCs w:val="24"/>
        </w:rPr>
        <w:t>МУНИЦИПАЛЬНЫХ ПРОГРАММ</w:t>
      </w:r>
      <w:r w:rsidR="002117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1842">
        <w:rPr>
          <w:rFonts w:ascii="Times New Roman" w:hAnsi="Times New Roman" w:cs="Times New Roman"/>
          <w:b/>
          <w:sz w:val="24"/>
          <w:szCs w:val="24"/>
        </w:rPr>
        <w:t xml:space="preserve">КИРЕЕВСКОГО </w:t>
      </w:r>
      <w:r w:rsidR="00211771">
        <w:rPr>
          <w:rFonts w:ascii="Times New Roman" w:hAnsi="Times New Roman" w:cs="Times New Roman"/>
          <w:b/>
          <w:sz w:val="24"/>
          <w:szCs w:val="24"/>
        </w:rPr>
        <w:t>МУНИЦИПАЛЬНОГО РАЙОНА</w:t>
      </w:r>
    </w:p>
    <w:p w:rsidR="000350AA" w:rsidRPr="000350AA" w:rsidRDefault="000350AA" w:rsidP="000350AA">
      <w:pPr>
        <w:shd w:val="clear" w:color="auto" w:fill="244061" w:themeFill="accent1" w:themeFillShade="80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EE057F" w:rsidRDefault="00EE057F" w:rsidP="00376E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057F" w:rsidRDefault="00EE057F" w:rsidP="00376E5B">
      <w:pPr>
        <w:shd w:val="clear" w:color="auto" w:fill="244061" w:themeFill="accent1" w:themeFillShade="8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НАЦИОНАЛЬНЫЕ И ФЕДЕРАЛЬНЫЕ  ПРОЕКТЫ </w:t>
      </w:r>
    </w:p>
    <w:p w:rsidR="00EE057F" w:rsidRPr="00E41CC0" w:rsidRDefault="00EE057F" w:rsidP="00376E5B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tbl>
      <w:tblPr>
        <w:tblW w:w="15266" w:type="dxa"/>
        <w:tblLook w:val="04A0"/>
      </w:tblPr>
      <w:tblGrid>
        <w:gridCol w:w="491"/>
        <w:gridCol w:w="14775"/>
      </w:tblGrid>
      <w:tr w:rsidR="00EE057F" w:rsidTr="00EE057F">
        <w:tc>
          <w:tcPr>
            <w:tcW w:w="491" w:type="dxa"/>
            <w:shd w:val="clear" w:color="auto" w:fill="244061" w:themeFill="accent1" w:themeFillShade="80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4775" w:type="dxa"/>
            <w:shd w:val="clear" w:color="auto" w:fill="244061" w:themeFill="accent1" w:themeFillShade="80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Название национального проекта </w:t>
            </w:r>
          </w:p>
        </w:tc>
      </w:tr>
      <w:tr w:rsidR="00EE057F" w:rsidTr="00EE057F">
        <w:tc>
          <w:tcPr>
            <w:tcW w:w="491" w:type="dxa"/>
            <w:vMerge w:val="restart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«Здравоохранение» (сроки реализации 01.01.2019-3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object w:dxaOrig="17415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6.9pt;height:129.6pt" o:ole="">
                  <v:imagedata r:id="rId105" o:title=""/>
                </v:shape>
                <o:OLEObject Type="Embed" ProgID="PBrush" ShapeID="_x0000_i1025" DrawAspect="Content" ObjectID="_1652014126" r:id="rId106"/>
              </w:objec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«Здравоохранение»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Pr="00F15D77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• </w:t>
            </w:r>
            <w:r w:rsidRPr="00F15D77">
              <w:rPr>
                <w:rFonts w:ascii="Times New Roman" w:hAnsi="Times New Roman" w:cs="Times New Roman"/>
              </w:rPr>
              <w:t>Развитие системы оказания перв</w:t>
            </w:r>
            <w:r>
              <w:rPr>
                <w:rFonts w:ascii="Times New Roman" w:hAnsi="Times New Roman" w:cs="Times New Roman"/>
              </w:rPr>
              <w:t>ичной медико-са</w:t>
            </w:r>
            <w:r w:rsidRPr="00F15D77">
              <w:rPr>
                <w:rFonts w:ascii="Times New Roman" w:hAnsi="Times New Roman" w:cs="Times New Roman"/>
              </w:rPr>
              <w:t>нитарной помощи;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• </w:t>
            </w:r>
            <w:r w:rsidRPr="00B357AA">
              <w:rPr>
                <w:rFonts w:ascii="Times New Roman" w:hAnsi="Times New Roman" w:cs="Times New Roman"/>
              </w:rPr>
              <w:t>Борьба с сердечно</w:t>
            </w:r>
            <w:r>
              <w:rPr>
                <w:rFonts w:ascii="Times New Roman" w:hAnsi="Times New Roman" w:cs="Times New Roman"/>
              </w:rPr>
              <w:t>-сосудистыми заболеваниями;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Борьба с онкологическими заболеваниями;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Развитие детского здравоохранения, включая создание современной инфраструктуры оказания медицинской помощи детям;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Обеспечение медицинских организаций системы здравоохранения квалифицированными кадрами;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Развитие сети национальных медицинских исследовательских центров и внедрение инновационных медицинских технологий;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Создание единого цифрового контура в здравоохранении на основе единой государственной информационной системы здравоохранения (ЕГИСЗ);</w:t>
            </w:r>
          </w:p>
          <w:p w:rsidR="00504856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• Развитие экспорта медицинских услуг.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15D7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04856" w:rsidRPr="00E41CC0" w:rsidRDefault="00504856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:rsidTr="00EE057F">
        <w:tc>
          <w:tcPr>
            <w:tcW w:w="491" w:type="dxa"/>
            <w:vMerge w:val="restart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</w:t>
            </w:r>
            <w:r w:rsidR="008152EE">
              <w:rPr>
                <w:rFonts w:ascii="Times New Roman" w:hAnsi="Times New Roman" w:cs="Times New Roman"/>
                <w:b/>
              </w:rPr>
              <w:t>а</w:t>
            </w:r>
            <w:r>
              <w:rPr>
                <w:rFonts w:ascii="Times New Roman" w:hAnsi="Times New Roman" w:cs="Times New Roman"/>
                <w:b/>
              </w:rPr>
              <w:t xml:space="preserve">циональный проект «Образование» </w:t>
            </w:r>
            <w:r w:rsidRPr="00F15D77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сроки реализации 01.01.2019-3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</w:pPr>
            <w:r>
              <w:object w:dxaOrig="7455" w:dyaOrig="1920">
                <v:shape id="_x0000_i1026" type="#_x0000_t75" style="width:323.7pt;height:86.4pt" o:ole="">
                  <v:imagedata r:id="rId107" o:title=""/>
                </v:shape>
                <o:OLEObject Type="Embed" ProgID="PBrush" ShapeID="_x0000_i1026" DrawAspect="Content" ObjectID="_1652014127" r:id="rId108"/>
              </w:object>
            </w:r>
          </w:p>
          <w:p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«Образование»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• </w:t>
            </w:r>
            <w:r w:rsidRPr="00590844">
              <w:rPr>
                <w:rFonts w:ascii="Times New Roman" w:hAnsi="Times New Roman" w:cs="Times New Roman"/>
              </w:rPr>
              <w:t>Современная школа;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Успех каждого ребенка;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Поддержка семей, имеющих детей;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Цифровая образовательная среда;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Учитель будущего;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Молодые профессионалы (Повышение конкурентоспособности профессионального образования);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Новые возможности для каждого;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Социальная активность;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Экспорт образования;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Социальные лифты для каждого.</w:t>
            </w:r>
          </w:p>
          <w:p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:rsidTr="00EE057F">
        <w:tc>
          <w:tcPr>
            <w:tcW w:w="491" w:type="dxa"/>
            <w:vMerge w:val="restart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Национальный проект «Демография» </w:t>
            </w:r>
            <w:r w:rsidRPr="00F15D77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сроки реализации 01.01.2019-3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FFFFFF" w:themeFill="background1"/>
          </w:tcPr>
          <w:p w:rsidR="00EE057F" w:rsidRDefault="00EE057F" w:rsidP="00376E5B">
            <w:pPr>
              <w:spacing w:after="0" w:line="240" w:lineRule="auto"/>
            </w:pPr>
            <w:r>
              <w:object w:dxaOrig="7455" w:dyaOrig="2145">
                <v:shape id="_x0000_i1027" type="#_x0000_t75" style="width:295.5pt;height:86.4pt" o:ole="">
                  <v:imagedata r:id="rId109" o:title=""/>
                </v:shape>
                <o:OLEObject Type="Embed" ProgID="PBrush" ShapeID="_x0000_i1027" DrawAspect="Content" ObjectID="_1652014128" r:id="rId110"/>
              </w:object>
            </w:r>
          </w:p>
          <w:p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«Демография»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Фининсовая поддержка семей при рождении детей;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Содействие занятости женщин – создание условий дошкольного образования для детей в возрасте до трех лет;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Старшее поколение;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Укрепление общественного здоровья;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Спорт – норма жизни.</w:t>
            </w:r>
          </w:p>
          <w:p w:rsidR="00376E5B" w:rsidRPr="00AA1706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:rsidTr="00EE057F">
        <w:tc>
          <w:tcPr>
            <w:tcW w:w="491" w:type="dxa"/>
            <w:vMerge w:val="restart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Национальный проект «Культура» </w:t>
            </w:r>
            <w:r w:rsidRPr="00F15D77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сроки реализации 01.01.2019-3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</w:pPr>
            <w:r>
              <w:object w:dxaOrig="7395" w:dyaOrig="1155">
                <v:shape id="_x0000_i1028" type="#_x0000_t75" style="width:309.3pt;height:50.1pt" o:ole="">
                  <v:imagedata r:id="rId111" o:title=""/>
                </v:shape>
                <o:OLEObject Type="Embed" ProgID="PBrush" ShapeID="_x0000_i1028" DrawAspect="Content" ObjectID="_1652014129" r:id="rId112"/>
              </w:object>
            </w:r>
          </w:p>
          <w:p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«Культура»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Культурная среда;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Творческие люди;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Цифровая культура.</w:t>
            </w:r>
          </w:p>
          <w:p w:rsidR="00EE057F" w:rsidRPr="004B42D4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:rsidTr="00EE057F">
        <w:tc>
          <w:tcPr>
            <w:tcW w:w="491" w:type="dxa"/>
            <w:vMerge w:val="restart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«Безопасные и качественные автомобильные дороги» (сроки реализации 03.</w:t>
            </w:r>
            <w:r w:rsidRPr="00F15D7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F15D77">
              <w:rPr>
                <w:rFonts w:ascii="Times New Roman" w:hAnsi="Times New Roman" w:cs="Times New Roman"/>
                <w:b/>
              </w:rPr>
              <w:t>.201</w:t>
            </w:r>
            <w:r>
              <w:rPr>
                <w:rFonts w:ascii="Times New Roman" w:hAnsi="Times New Roman" w:cs="Times New Roman"/>
                <w:b/>
              </w:rPr>
              <w:t>8-3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</w:pPr>
            <w:r>
              <w:object w:dxaOrig="7365" w:dyaOrig="4665">
                <v:shape id="_x0000_i1029" type="#_x0000_t75" style="width:309.9pt;height:194.1pt" o:ole="">
                  <v:imagedata r:id="rId113" o:title=""/>
                </v:shape>
                <o:OLEObject Type="Embed" ProgID="PBrush" ShapeID="_x0000_i1029" DrawAspect="Content" ObjectID="_1652014130" r:id="rId114"/>
              </w:object>
            </w:r>
          </w:p>
          <w:p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«Безопасные и качественные автомобильные дороги»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Дорожная сеть;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Общесистемные меры развития дорожного хозяйства;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Безопасность дорожного движения;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Автомобильные дороги Минобороны России.</w:t>
            </w:r>
          </w:p>
          <w:p w:rsidR="00376E5B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76E5B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76E5B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76E5B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76E5B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76E5B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76E5B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76E5B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76E5B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76E5B" w:rsidRPr="006B3FF0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:rsidTr="00EE057F">
        <w:tc>
          <w:tcPr>
            <w:tcW w:w="491" w:type="dxa"/>
            <w:vMerge w:val="restart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6.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«Жилье и городская среда» (сроки реализации 01.</w:t>
            </w:r>
            <w:r w:rsidRPr="00F15D7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F15D77">
              <w:rPr>
                <w:rFonts w:ascii="Times New Roman" w:hAnsi="Times New Roman" w:cs="Times New Roman"/>
                <w:b/>
              </w:rPr>
              <w:t>.201</w:t>
            </w:r>
            <w:r>
              <w:rPr>
                <w:rFonts w:ascii="Times New Roman" w:hAnsi="Times New Roman" w:cs="Times New Roman"/>
                <w:b/>
              </w:rPr>
              <w:t>8-3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</w:pPr>
            <w:r>
              <w:object w:dxaOrig="7440" w:dyaOrig="4020">
                <v:shape id="_x0000_i1030" type="#_x0000_t75" style="width:4in;height:158.4pt" o:ole="">
                  <v:imagedata r:id="rId115" o:title=""/>
                </v:shape>
                <o:OLEObject Type="Embed" ProgID="PBrush" ShapeID="_x0000_i1030" DrawAspect="Content" ObjectID="_1652014131" r:id="rId116"/>
              </w:object>
            </w:r>
          </w:p>
          <w:p w:rsidR="00376E5B" w:rsidRPr="007E0DDC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«Жилье и городская среда»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Ипотека;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Жилье;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Формирование комфортной городской среды;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Обеспечение устойчивого сокращения непригодного для проживания жилищного фонда.</w:t>
            </w:r>
          </w:p>
          <w:p w:rsidR="00376E5B" w:rsidRPr="007E0DDC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:rsidTr="00EE057F">
        <w:tc>
          <w:tcPr>
            <w:tcW w:w="491" w:type="dxa"/>
            <w:vMerge w:val="restart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«Экология» (сроки реализации 01.</w:t>
            </w:r>
            <w:r w:rsidRPr="00F15D7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F15D77">
              <w:rPr>
                <w:rFonts w:ascii="Times New Roman" w:hAnsi="Times New Roman" w:cs="Times New Roman"/>
                <w:b/>
              </w:rPr>
              <w:t>.201</w:t>
            </w:r>
            <w:r>
              <w:rPr>
                <w:rFonts w:ascii="Times New Roman" w:hAnsi="Times New Roman" w:cs="Times New Roman"/>
                <w:b/>
              </w:rPr>
              <w:t>8-3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</w:pPr>
            <w:r>
              <w:object w:dxaOrig="17415" w:dyaOrig="2445">
                <v:shape id="_x0000_i1031" type="#_x0000_t75" style="width:698.1pt;height:100.8pt" o:ole="">
                  <v:imagedata r:id="rId117" o:title=""/>
                </v:shape>
                <o:OLEObject Type="Embed" ProgID="PBrush" ShapeID="_x0000_i1031" DrawAspect="Content" ObjectID="_1652014132" r:id="rId118"/>
              </w:object>
            </w:r>
          </w:p>
          <w:p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«Экология»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Чистая страна;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Комплексная система обращения с твердыми коммунальными отходами;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• Инфраструктура для обращения с отходами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2A097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 xml:space="preserve"> класса опасности;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Чистый воздух;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Чистая вода;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Оздоровление Волги;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Сохранение озера Байкал;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Сохранение уникальных водных объектов;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Сохранение биологического разнообразия и развитие экологического туризма;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Сохранение лесов;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Внедрение наилучших доступных технологий.</w:t>
            </w:r>
          </w:p>
          <w:p w:rsidR="00376E5B" w:rsidRPr="002A0975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:rsidTr="00EE057F">
        <w:tc>
          <w:tcPr>
            <w:tcW w:w="491" w:type="dxa"/>
            <w:vMerge w:val="restart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8.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«Наука» (сроки реализации 01.</w:t>
            </w:r>
            <w:r w:rsidRPr="00F15D7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F15D77">
              <w:rPr>
                <w:rFonts w:ascii="Times New Roman" w:hAnsi="Times New Roman" w:cs="Times New Roman"/>
                <w:b/>
              </w:rPr>
              <w:t>.201</w:t>
            </w:r>
            <w:r>
              <w:rPr>
                <w:rFonts w:ascii="Times New Roman" w:hAnsi="Times New Roman" w:cs="Times New Roman"/>
                <w:b/>
              </w:rPr>
              <w:t>8-3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</w:pPr>
            <w:r>
              <w:object w:dxaOrig="7365" w:dyaOrig="2730">
                <v:shape id="_x0000_i1032" type="#_x0000_t75" style="width:274.2pt;height:100.8pt" o:ole="">
                  <v:imagedata r:id="rId119" o:title=""/>
                </v:shape>
                <o:OLEObject Type="Embed" ProgID="PBrush" ShapeID="_x0000_i1032" DrawAspect="Content" ObjectID="_1652014133" r:id="rId120"/>
              </w:object>
            </w:r>
          </w:p>
          <w:p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«Наука»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Развитие научной и научно-производственной кооперации;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Развитие передовой инфраструктуры для проведения исследований и разработкок в Российской Федерации;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Развитие кадрового потенциала в сфере исследований и разработок.</w:t>
            </w:r>
          </w:p>
          <w:p w:rsidR="00376E5B" w:rsidRPr="00952A93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:rsidTr="00EE057F">
        <w:tc>
          <w:tcPr>
            <w:tcW w:w="491" w:type="dxa"/>
            <w:vMerge w:val="restart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«Малое и среднее предпринимательство и поддержка индивидуальной предпринимательской инициативы» (сроки реализации 15</w:t>
            </w:r>
            <w:r w:rsidRPr="00F15D77">
              <w:rPr>
                <w:rFonts w:ascii="Times New Roman" w:hAnsi="Times New Roman" w:cs="Times New Roman"/>
                <w:b/>
              </w:rPr>
              <w:t>.01.201</w:t>
            </w:r>
            <w:r>
              <w:rPr>
                <w:rFonts w:ascii="Times New Roman" w:hAnsi="Times New Roman" w:cs="Times New Roman"/>
                <w:b/>
              </w:rPr>
              <w:t>8-3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</w:pPr>
            <w:r>
              <w:object w:dxaOrig="6735" w:dyaOrig="2535">
                <v:shape id="_x0000_i1033" type="#_x0000_t75" style="width:281.1pt;height:107.7pt" o:ole="">
                  <v:imagedata r:id="rId121" o:title=""/>
                </v:shape>
                <o:OLEObject Type="Embed" ProgID="PBrush" ShapeID="_x0000_i1033" DrawAspect="Content" ObjectID="_1652014134" r:id="rId122"/>
              </w:object>
            </w:r>
          </w:p>
          <w:p w:rsidR="00376E5B" w:rsidRDefault="00376E5B" w:rsidP="00376E5B">
            <w:pPr>
              <w:spacing w:after="0" w:line="240" w:lineRule="auto"/>
            </w:pPr>
          </w:p>
          <w:p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:rsidR="00EE057F" w:rsidRPr="00E41CC0" w:rsidRDefault="00EE057F" w:rsidP="00376E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«Малое и среднее предпринимательство и поддержка индивидуальной предпринимательской инициативы»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Улучшение условий ведения предпринимательской деятельности;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Расширение доступа субъектов МСП к финансовым ресурсам, в том числе и льготному финансированию;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Акселерация субъектов МСП;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Создание системы поддержки фермеров и развитие сельской кооперации;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Популяризация предпринимательства.</w:t>
            </w:r>
          </w:p>
          <w:p w:rsidR="00376E5B" w:rsidRPr="0056716D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:rsidTr="00EE057F">
        <w:tc>
          <w:tcPr>
            <w:tcW w:w="491" w:type="dxa"/>
            <w:vMerge w:val="restart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«Цифровая экономика» (сроки реализации 01.</w:t>
            </w:r>
            <w:r w:rsidRPr="00F15D7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F15D77">
              <w:rPr>
                <w:rFonts w:ascii="Times New Roman" w:hAnsi="Times New Roman" w:cs="Times New Roman"/>
                <w:b/>
              </w:rPr>
              <w:t>.201</w:t>
            </w:r>
            <w:r>
              <w:rPr>
                <w:rFonts w:ascii="Times New Roman" w:hAnsi="Times New Roman" w:cs="Times New Roman"/>
                <w:b/>
              </w:rPr>
              <w:t>8-3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</w:pPr>
            <w:r>
              <w:object w:dxaOrig="7530" w:dyaOrig="2355">
                <v:shape id="_x0000_i1034" type="#_x0000_t75" style="width:324.3pt;height:100.8pt" o:ole="">
                  <v:imagedata r:id="rId123" o:title=""/>
                </v:shape>
                <o:OLEObject Type="Embed" ProgID="PBrush" ShapeID="_x0000_i1034" DrawAspect="Content" ObjectID="_1652014135" r:id="rId124"/>
              </w:object>
            </w:r>
          </w:p>
          <w:p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«Цифровая экономика»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Нормативное регулирование цифровой среды;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Информационная инфраструктура;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Кадры для цифровой экономики;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Информационная безопасность;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Цифровые технологии;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Цифровое государственное управление.</w:t>
            </w:r>
          </w:p>
          <w:p w:rsidR="00376E5B" w:rsidRPr="002B118E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:rsidTr="00EE057F">
        <w:tc>
          <w:tcPr>
            <w:tcW w:w="491" w:type="dxa"/>
            <w:vMerge w:val="restart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«Производительность труда и поддержка занятости» (сроки реализации 01.</w:t>
            </w:r>
            <w:r w:rsidRPr="00F15D7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F15D77">
              <w:rPr>
                <w:rFonts w:ascii="Times New Roman" w:hAnsi="Times New Roman" w:cs="Times New Roman"/>
                <w:b/>
              </w:rPr>
              <w:t>.201</w:t>
            </w:r>
            <w:r>
              <w:rPr>
                <w:rFonts w:ascii="Times New Roman" w:hAnsi="Times New Roman" w:cs="Times New Roman"/>
                <w:b/>
              </w:rPr>
              <w:t>8-3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</w:pPr>
            <w:r>
              <w:object w:dxaOrig="7410" w:dyaOrig="2490">
                <v:shape id="_x0000_i1035" type="#_x0000_t75" style="width:4in;height:93.9pt" o:ole="">
                  <v:imagedata r:id="rId125" o:title=""/>
                </v:shape>
                <o:OLEObject Type="Embed" ProgID="PBrush" ShapeID="_x0000_i1035" DrawAspect="Content" ObjectID="_1652014136" r:id="rId126"/>
              </w:object>
            </w:r>
          </w:p>
          <w:p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«Производительность труда и поддержка занятости»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Системные меры по повышению производительности труда;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Адресная поддержка повышения производительности труда на предприятиях;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Поддержка занятости и повышение эффективности рынка труда для обеспечения роста производительности труда.</w:t>
            </w:r>
          </w:p>
          <w:p w:rsidR="00376E5B" w:rsidRPr="00B05A8A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:rsidTr="00EE057F">
        <w:tc>
          <w:tcPr>
            <w:tcW w:w="491" w:type="dxa"/>
            <w:vMerge w:val="restart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«Международная кооперация и экспорт» (сроки реализации 01.</w:t>
            </w:r>
            <w:r w:rsidRPr="00F15D7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F15D77">
              <w:rPr>
                <w:rFonts w:ascii="Times New Roman" w:hAnsi="Times New Roman" w:cs="Times New Roman"/>
                <w:b/>
              </w:rPr>
              <w:t>.201</w:t>
            </w:r>
            <w:r>
              <w:rPr>
                <w:rFonts w:ascii="Times New Roman" w:hAnsi="Times New Roman" w:cs="Times New Roman"/>
                <w:b/>
              </w:rPr>
              <w:t>8-3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</w:pPr>
            <w:r>
              <w:object w:dxaOrig="7260" w:dyaOrig="3780">
                <v:shape id="_x0000_i1036" type="#_x0000_t75" style="width:294.9pt;height:150.9pt" o:ole="">
                  <v:imagedata r:id="rId127" o:title=""/>
                </v:shape>
                <o:OLEObject Type="Embed" ProgID="PBrush" ShapeID="_x0000_i1036" DrawAspect="Content" ObjectID="_1652014137" r:id="rId128"/>
              </w:object>
            </w:r>
          </w:p>
          <w:p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«Международная кооперация и экспорт»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Промышленный экспорт;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Экспорт продукции АПК;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Логистика международной торговли»;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Экспорт услуг»;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Сисемные меры развития международной кооперации и экспорта.</w:t>
            </w:r>
          </w:p>
          <w:p w:rsidR="00376E5B" w:rsidRPr="00B05A8A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:rsidTr="00EE057F">
        <w:tc>
          <w:tcPr>
            <w:tcW w:w="491" w:type="dxa"/>
            <w:vMerge w:val="restart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C6D9F1" w:themeFill="text2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Комплексный план модернизации и расширения магистральной инфраструктуры на период до 2024 года (сроки реализации 01.</w:t>
            </w:r>
            <w:r w:rsidRPr="00F15D7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F15D77">
              <w:rPr>
                <w:rFonts w:ascii="Times New Roman" w:hAnsi="Times New Roman" w:cs="Times New Roman"/>
                <w:b/>
              </w:rPr>
              <w:t>.201</w:t>
            </w:r>
            <w:r>
              <w:rPr>
                <w:rFonts w:ascii="Times New Roman" w:hAnsi="Times New Roman" w:cs="Times New Roman"/>
                <w:b/>
              </w:rPr>
              <w:t>8 -</w:t>
            </w:r>
            <w:r>
              <w:rPr>
                <w:rFonts w:ascii="Times New Roman" w:hAnsi="Times New Roman" w:cs="Times New Roman"/>
                <w:b/>
              </w:rPr>
              <w:lastRenderedPageBreak/>
              <w:t>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</w:pPr>
            <w:r>
              <w:object w:dxaOrig="6810" w:dyaOrig="2295">
                <v:shape id="_x0000_i1037" type="#_x0000_t75" style="width:237.9pt;height:78.9pt" o:ole="">
                  <v:imagedata r:id="rId129" o:title=""/>
                </v:shape>
                <o:OLEObject Type="Embed" ProgID="PBrush" ShapeID="_x0000_i1037" DrawAspect="Content" ObjectID="_1652014138" r:id="rId130"/>
              </w:object>
            </w:r>
          </w:p>
          <w:p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раздел 1 комплексного плана:</w:t>
            </w:r>
          </w:p>
        </w:tc>
      </w:tr>
      <w:tr w:rsidR="00EE057F" w:rsidTr="00EE057F">
        <w:tc>
          <w:tcPr>
            <w:tcW w:w="491" w:type="dxa"/>
            <w:vMerge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• </w:t>
            </w:r>
            <w:r>
              <w:rPr>
                <w:rFonts w:ascii="Times New Roman" w:hAnsi="Times New Roman" w:cs="Times New Roman"/>
              </w:rPr>
              <w:t>Европа – Западный Китай;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Морские порты России;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Северный морской путь;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Железнодорожный транспорт и транзит;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Транспортно-логистические центры;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Коммунации между центрами экономического роста;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Развитие региональных аэропортов и маршрутов;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Высокоскоростное железнодорожное сообщение;</w:t>
            </w:r>
          </w:p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Внутренние водные пути.</w:t>
            </w:r>
          </w:p>
          <w:p w:rsidR="00376E5B" w:rsidRPr="00930FCC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:rsidTr="00EE057F">
        <w:tc>
          <w:tcPr>
            <w:tcW w:w="491" w:type="dxa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</w:pPr>
            <w:r>
              <w:object w:dxaOrig="7350" w:dyaOrig="5160">
                <v:shape id="_x0000_i1038" type="#_x0000_t75" style="width:252.3pt;height:180.3pt" o:ole="">
                  <v:imagedata r:id="rId131" o:title=""/>
                </v:shape>
                <o:OLEObject Type="Embed" ProgID="PBrush" ShapeID="_x0000_i1038" DrawAspect="Content" ObjectID="_1652014139" r:id="rId132"/>
              </w:object>
            </w:r>
          </w:p>
          <w:p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:rsidTr="00EE057F">
        <w:tc>
          <w:tcPr>
            <w:tcW w:w="491" w:type="dxa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раздел 2 комплексного плана:</w:t>
            </w:r>
          </w:p>
        </w:tc>
      </w:tr>
      <w:tr w:rsidR="00EE057F" w:rsidTr="00EE057F">
        <w:tc>
          <w:tcPr>
            <w:tcW w:w="491" w:type="dxa"/>
          </w:tcPr>
          <w:p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Гарантийное обеспечение доступной электроэнергией;</w:t>
            </w:r>
          </w:p>
          <w:p w:rsidR="00EE057F" w:rsidRPr="00581BFA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Гарантийное обеспечение ранспорта нефти, нефтепродуктов, газа и газового конденсата.</w:t>
            </w:r>
          </w:p>
        </w:tc>
      </w:tr>
    </w:tbl>
    <w:p w:rsidR="00197911" w:rsidRDefault="00197911" w:rsidP="00376E5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7911" w:rsidRDefault="00197911" w:rsidP="00197911">
      <w:pPr>
        <w:tabs>
          <w:tab w:val="left" w:pos="9867"/>
        </w:tabs>
        <w:rPr>
          <w:rFonts w:ascii="Times New Roman" w:hAnsi="Times New Roman" w:cs="Times New Roman"/>
          <w:sz w:val="24"/>
          <w:szCs w:val="24"/>
        </w:rPr>
        <w:sectPr w:rsidR="00197911" w:rsidSect="00AF124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97911" w:rsidRPr="00197911" w:rsidRDefault="00197911" w:rsidP="00197911">
      <w:pPr>
        <w:shd w:val="clear" w:color="auto" w:fill="244061" w:themeFill="accent1" w:themeFillShade="80"/>
        <w:tabs>
          <w:tab w:val="left" w:pos="98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791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ГОСУДАРСТВЕННЫЕ ПРОГРАММЫ </w:t>
      </w:r>
      <w:r w:rsidR="006C1842">
        <w:rPr>
          <w:rFonts w:ascii="Times New Roman" w:hAnsi="Times New Roman" w:cs="Times New Roman"/>
          <w:b/>
          <w:sz w:val="24"/>
          <w:szCs w:val="24"/>
        </w:rPr>
        <w:t xml:space="preserve"> ТУЛЬСКОЙ </w:t>
      </w:r>
      <w:r w:rsidRPr="00197911">
        <w:rPr>
          <w:rFonts w:ascii="Times New Roman" w:hAnsi="Times New Roman" w:cs="Times New Roman"/>
          <w:b/>
          <w:sz w:val="24"/>
          <w:szCs w:val="24"/>
        </w:rPr>
        <w:t>ОБЛАСТИ</w:t>
      </w:r>
    </w:p>
    <w:p w:rsidR="00197911" w:rsidRDefault="00197911" w:rsidP="00197911">
      <w:pPr>
        <w:tabs>
          <w:tab w:val="left" w:pos="9867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0649C" w:rsidRPr="00C0649C" w:rsidRDefault="00C0649C" w:rsidP="00C0649C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i/>
          <w:iCs/>
          <w:color w:val="2D2D2D"/>
          <w:spacing w:val="2"/>
        </w:rPr>
      </w:pPr>
      <w:r w:rsidRPr="00C0649C">
        <w:rPr>
          <w:i/>
          <w:iCs/>
          <w:color w:val="2D2D2D"/>
          <w:spacing w:val="2"/>
        </w:rPr>
        <w:t xml:space="preserve">Приложение к Постановлению правительства Тульской области </w:t>
      </w:r>
      <w:r w:rsidRPr="00096953">
        <w:rPr>
          <w:i/>
          <w:iCs/>
          <w:color w:val="000000" w:themeColor="text1"/>
          <w:spacing w:val="2"/>
        </w:rPr>
        <w:t>от 10.07.2012 N 377 (в ред. </w:t>
      </w:r>
      <w:hyperlink r:id="rId133" w:history="1">
        <w:r w:rsidRPr="00096953">
          <w:rPr>
            <w:rStyle w:val="ac"/>
            <w:i/>
            <w:iCs/>
            <w:color w:val="000000" w:themeColor="text1"/>
            <w:spacing w:val="2"/>
            <w:u w:val="none"/>
          </w:rPr>
          <w:t>Постановлений правительства Тульской области от 18.09.2013 N 488</w:t>
        </w:r>
      </w:hyperlink>
      <w:r w:rsidRPr="00096953">
        <w:rPr>
          <w:i/>
          <w:iCs/>
          <w:color w:val="000000" w:themeColor="text1"/>
          <w:spacing w:val="2"/>
        </w:rPr>
        <w:t>, </w:t>
      </w:r>
      <w:hyperlink r:id="rId134" w:history="1">
        <w:r w:rsidRPr="00096953">
          <w:rPr>
            <w:rStyle w:val="ac"/>
            <w:i/>
            <w:iCs/>
            <w:color w:val="000000" w:themeColor="text1"/>
            <w:spacing w:val="2"/>
            <w:u w:val="none"/>
          </w:rPr>
          <w:t>от 25.03.2014 N 153</w:t>
        </w:r>
      </w:hyperlink>
      <w:r w:rsidRPr="00096953">
        <w:rPr>
          <w:i/>
          <w:iCs/>
          <w:color w:val="000000" w:themeColor="text1"/>
          <w:spacing w:val="2"/>
        </w:rPr>
        <w:t>, </w:t>
      </w:r>
      <w:hyperlink r:id="rId135" w:history="1">
        <w:r w:rsidRPr="00096953">
          <w:rPr>
            <w:rStyle w:val="ac"/>
            <w:i/>
            <w:iCs/>
            <w:color w:val="000000" w:themeColor="text1"/>
            <w:spacing w:val="2"/>
            <w:u w:val="none"/>
          </w:rPr>
          <w:t>от 14.10.2014 N 508</w:t>
        </w:r>
      </w:hyperlink>
      <w:r w:rsidRPr="00096953">
        <w:rPr>
          <w:i/>
          <w:iCs/>
          <w:color w:val="000000" w:themeColor="text1"/>
          <w:spacing w:val="2"/>
        </w:rPr>
        <w:t>, </w:t>
      </w:r>
      <w:hyperlink r:id="rId136" w:history="1">
        <w:r w:rsidRPr="00096953">
          <w:rPr>
            <w:rStyle w:val="ac"/>
            <w:i/>
            <w:iCs/>
            <w:color w:val="000000" w:themeColor="text1"/>
            <w:spacing w:val="2"/>
            <w:u w:val="none"/>
          </w:rPr>
          <w:t>от 05.11.2014 N 573</w:t>
        </w:r>
      </w:hyperlink>
      <w:r w:rsidRPr="00096953">
        <w:rPr>
          <w:i/>
          <w:iCs/>
          <w:color w:val="000000" w:themeColor="text1"/>
          <w:spacing w:val="2"/>
        </w:rPr>
        <w:t>, от 03.07.2015 N 309, от 26.11.2015 N 530, от 21.02.2017 N 67, от 12.07.2017 N 292, </w:t>
      </w:r>
      <w:hyperlink r:id="rId137" w:history="1">
        <w:r w:rsidRPr="00096953">
          <w:rPr>
            <w:rStyle w:val="ac"/>
            <w:i/>
            <w:iCs/>
            <w:color w:val="000000" w:themeColor="text1"/>
            <w:spacing w:val="2"/>
            <w:u w:val="none"/>
          </w:rPr>
          <w:t>от 13.09.2017 N 404</w:t>
        </w:r>
      </w:hyperlink>
      <w:r w:rsidRPr="00096953">
        <w:rPr>
          <w:i/>
          <w:iCs/>
          <w:color w:val="000000" w:themeColor="text1"/>
          <w:spacing w:val="2"/>
        </w:rPr>
        <w:t>, от 02.10.2017 N 449, от 16.01.2018 N 7, от 20.08.2018 N 329, </w:t>
      </w:r>
      <w:hyperlink r:id="rId138" w:history="1">
        <w:r w:rsidRPr="00096953">
          <w:rPr>
            <w:rStyle w:val="ac"/>
            <w:i/>
            <w:iCs/>
            <w:color w:val="000000" w:themeColor="text1"/>
            <w:spacing w:val="2"/>
            <w:u w:val="none"/>
          </w:rPr>
          <w:t>от 11.09.2018 N 369</w:t>
        </w:r>
      </w:hyperlink>
      <w:r w:rsidRPr="00096953">
        <w:rPr>
          <w:i/>
          <w:iCs/>
          <w:color w:val="000000" w:themeColor="text1"/>
          <w:spacing w:val="2"/>
        </w:rPr>
        <w:t>, </w:t>
      </w:r>
      <w:hyperlink r:id="rId139" w:history="1">
        <w:r w:rsidRPr="00096953">
          <w:rPr>
            <w:rStyle w:val="ac"/>
            <w:i/>
            <w:iCs/>
            <w:color w:val="000000" w:themeColor="text1"/>
            <w:spacing w:val="2"/>
            <w:u w:val="none"/>
          </w:rPr>
          <w:t>от 04.12.2018 N 511</w:t>
        </w:r>
      </w:hyperlink>
      <w:r w:rsidRPr="00096953">
        <w:rPr>
          <w:i/>
          <w:iCs/>
          <w:color w:val="000000" w:themeColor="text1"/>
          <w:spacing w:val="2"/>
        </w:rPr>
        <w:t>, </w:t>
      </w:r>
      <w:hyperlink r:id="rId140" w:history="1">
        <w:r w:rsidRPr="00096953">
          <w:rPr>
            <w:rStyle w:val="ac"/>
            <w:i/>
            <w:iCs/>
            <w:color w:val="000000" w:themeColor="text1"/>
            <w:spacing w:val="2"/>
            <w:u w:val="none"/>
          </w:rPr>
          <w:t>от 04.04.2019 N 128</w:t>
        </w:r>
      </w:hyperlink>
      <w:r w:rsidRPr="00096953">
        <w:rPr>
          <w:i/>
          <w:iCs/>
          <w:color w:val="000000" w:themeColor="text1"/>
          <w:spacing w:val="2"/>
        </w:rPr>
        <w:t>, </w:t>
      </w:r>
      <w:hyperlink r:id="rId141" w:history="1">
        <w:r w:rsidRPr="00096953">
          <w:rPr>
            <w:rStyle w:val="ac"/>
            <w:i/>
            <w:iCs/>
            <w:color w:val="000000" w:themeColor="text1"/>
            <w:spacing w:val="2"/>
            <w:u w:val="none"/>
          </w:rPr>
          <w:t>от 10.10.2019 N 476</w:t>
        </w:r>
      </w:hyperlink>
      <w:r w:rsidRPr="00096953">
        <w:rPr>
          <w:i/>
          <w:iCs/>
          <w:color w:val="000000" w:themeColor="text1"/>
          <w:spacing w:val="2"/>
        </w:rPr>
        <w:t>)</w:t>
      </w:r>
    </w:p>
    <w:p w:rsidR="00C0649C" w:rsidRDefault="00C0649C" w:rsidP="00197911">
      <w:pPr>
        <w:tabs>
          <w:tab w:val="left" w:pos="9867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7"/>
        <w:tblW w:w="16018" w:type="dxa"/>
        <w:tblInd w:w="-714" w:type="dxa"/>
        <w:tblLook w:val="04A0"/>
      </w:tblPr>
      <w:tblGrid>
        <w:gridCol w:w="491"/>
        <w:gridCol w:w="15527"/>
      </w:tblGrid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Государственная программа Тульской области</w:t>
            </w:r>
            <w:bookmarkStart w:id="4" w:name="_Hlk29327829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 «Развитие здравоохранения Тульской области»</w:t>
            </w:r>
            <w:bookmarkEnd w:id="4"/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5" w:name="_Hlk29328138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«Развитие образования Тульской области» </w:t>
            </w:r>
            <w:bookmarkEnd w:id="5"/>
            <w:r w:rsidRPr="00280AE9">
              <w:rPr>
                <w:rFonts w:ascii="Times New Roman" w:hAnsi="Times New Roman" w:cs="Times New Roman"/>
                <w:color w:val="000000" w:themeColor="text1"/>
              </w:rPr>
              <w:t>(в ред. Постановления правительства Тульской области от 05.11.2014 №573)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6" w:name="_Hlk29328346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«Развитие культуры и туризма Тульской области» </w:t>
            </w:r>
            <w:bookmarkEnd w:id="6"/>
            <w:r w:rsidRPr="00280AE9">
              <w:rPr>
                <w:rFonts w:ascii="Times New Roman" w:hAnsi="Times New Roman" w:cs="Times New Roman"/>
                <w:color w:val="000000" w:themeColor="text1"/>
              </w:rPr>
              <w:t>(в ред. Постановления правительства Тульской области от 05.11.2014 №573, от 21.02.2017 №67)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7" w:name="_Hlk29328553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«Развитие физической культуры и спорта в Тульской области» </w:t>
            </w:r>
            <w:bookmarkEnd w:id="7"/>
            <w:r w:rsidRPr="00280AE9">
              <w:rPr>
                <w:rFonts w:ascii="Times New Roman" w:hAnsi="Times New Roman" w:cs="Times New Roman"/>
                <w:color w:val="000000" w:themeColor="text1"/>
              </w:rPr>
              <w:t>(в ред. Постановления правительства Тульской области от 21.02.2017 №67, от 12.07.2017 №292)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8" w:name="_Hlk29330168"/>
            <w:r w:rsidRPr="00280AE9">
              <w:rPr>
                <w:rFonts w:ascii="Times New Roman" w:hAnsi="Times New Roman" w:cs="Times New Roman"/>
                <w:color w:val="000000" w:themeColor="text1"/>
              </w:rPr>
              <w:t>«Социальная поддержка и социальное обслуживание населения Тульской области</w:t>
            </w:r>
            <w:r w:rsidR="00966769">
              <w:rPr>
                <w:rFonts w:ascii="Times New Roman" w:hAnsi="Times New Roman" w:cs="Times New Roman"/>
                <w:color w:val="000000" w:themeColor="text1"/>
              </w:rPr>
              <w:t>»</w:t>
            </w:r>
            <w:bookmarkEnd w:id="8"/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Государственная программа Тульской области «Улучшение демографической ситуации и поддержка семей, воспитывающих детей в Тульской области»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15593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</w:t>
            </w:r>
            <w:bookmarkStart w:id="9" w:name="_Hlk29331522"/>
            <w:r w:rsidRPr="00280AE9">
              <w:rPr>
                <w:rFonts w:ascii="Times New Roman" w:hAnsi="Times New Roman" w:cs="Times New Roman"/>
                <w:color w:val="000000" w:themeColor="text1"/>
              </w:rPr>
              <w:t>области «Содействие занятости населения Тульской области»</w:t>
            </w:r>
            <w:bookmarkEnd w:id="9"/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8.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10" w:name="_Hlk29331544"/>
            <w:r w:rsidRPr="00280AE9">
              <w:rPr>
                <w:rFonts w:ascii="Times New Roman" w:hAnsi="Times New Roman" w:cs="Times New Roman"/>
                <w:color w:val="000000" w:themeColor="text1"/>
              </w:rPr>
              <w:t>«Развитие сельского хозяйства Тульской области»</w:t>
            </w:r>
            <w:bookmarkEnd w:id="10"/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11" w:name="_Hlk29332652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«Охрана окружающей среды Тульской области» </w:t>
            </w:r>
            <w:bookmarkEnd w:id="11"/>
            <w:r w:rsidRPr="00280AE9">
              <w:rPr>
                <w:rFonts w:ascii="Times New Roman" w:hAnsi="Times New Roman" w:cs="Times New Roman"/>
                <w:color w:val="000000" w:themeColor="text1"/>
              </w:rPr>
              <w:t>(в ред. Постановления правительства Тульской области от 05.11.2014 №573)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10.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Государственная программа Тульской области «Развитие лесного хозяйства Тульской области» (в ред. Постановления правительства Тульской области от 05.11.2014 №573)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11.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12" w:name="_Hlk29333058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«Обеспечение доступным и комфортным жильем населения Тульской области» </w:t>
            </w:r>
            <w:bookmarkEnd w:id="12"/>
            <w:r w:rsidRPr="00280AE9">
              <w:rPr>
                <w:rFonts w:ascii="Times New Roman" w:hAnsi="Times New Roman" w:cs="Times New Roman"/>
                <w:color w:val="000000" w:themeColor="text1"/>
              </w:rPr>
              <w:t>(в ред. Постановлений правительства Тульской области от 25.03.2014 №153, от 20.08.2018 №329, от 10.10.2019 №476)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12.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13" w:name="_Hlk29331980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«Энергоэффективность Тульской области» </w:t>
            </w:r>
            <w:bookmarkEnd w:id="13"/>
            <w:r w:rsidRPr="00280AE9">
              <w:rPr>
                <w:rFonts w:ascii="Times New Roman" w:hAnsi="Times New Roman" w:cs="Times New Roman"/>
                <w:color w:val="000000" w:themeColor="text1"/>
              </w:rPr>
              <w:t>(в ред. Постановления правительства Тульской области от 10.10.2019 №476)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13.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14" w:name="_Hlk29332465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«Развитие транспортной системы Тульской области» </w:t>
            </w:r>
            <w:bookmarkEnd w:id="14"/>
            <w:r w:rsidRPr="00280AE9">
              <w:rPr>
                <w:rFonts w:ascii="Times New Roman" w:hAnsi="Times New Roman" w:cs="Times New Roman"/>
                <w:color w:val="000000" w:themeColor="text1"/>
              </w:rPr>
              <w:t>(в ред. Постановленич правительства Тульской области от 11.09.2018 №369)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14.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Государственная программа Тульской области</w:t>
            </w:r>
            <w:bookmarkStart w:id="15" w:name="_Hlk29332412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 «Модернизация и развитие автомобильных дорог общего пользования в Тульской области»</w:t>
            </w:r>
            <w:bookmarkEnd w:id="15"/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15.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16" w:name="_Hlk29330820"/>
            <w:r w:rsidRPr="00280AE9">
              <w:rPr>
                <w:rFonts w:ascii="Times New Roman" w:hAnsi="Times New Roman" w:cs="Times New Roman"/>
                <w:color w:val="000000" w:themeColor="text1"/>
              </w:rPr>
              <w:t>«Улучшение инвестиционного климата Тульской области»</w:t>
            </w:r>
            <w:bookmarkEnd w:id="16"/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16.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17" w:name="_Hlk29333294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«Повышение общественной безопасности населения в Тульской области» </w:t>
            </w:r>
            <w:bookmarkEnd w:id="17"/>
            <w:r w:rsidRPr="00280AE9">
              <w:rPr>
                <w:rFonts w:ascii="Times New Roman" w:hAnsi="Times New Roman" w:cs="Times New Roman"/>
                <w:color w:val="000000" w:themeColor="text1"/>
              </w:rPr>
              <w:t>(Постановление правительства Тульской области от 12.07.2017 №292, в ред. Постановления правительства Тульской области от 16.01.2018 №7)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17.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18" w:name="_Hlk29330856"/>
            <w:r w:rsidRPr="00280AE9">
              <w:rPr>
                <w:rFonts w:ascii="Times New Roman" w:hAnsi="Times New Roman" w:cs="Times New Roman"/>
                <w:color w:val="000000" w:themeColor="text1"/>
              </w:rPr>
              <w:t>«Развитие малого и среднего предпринимательства в Тульской области»</w:t>
            </w:r>
            <w:bookmarkEnd w:id="18"/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18.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«Управление государственными финансами Тульской области» (в ред. Постановления правительства Тульской </w:t>
            </w:r>
            <w:r w:rsidRPr="00280AE9">
              <w:rPr>
                <w:rFonts w:ascii="Times New Roman" w:hAnsi="Times New Roman" w:cs="Times New Roman"/>
                <w:color w:val="000000" w:themeColor="text1"/>
              </w:rPr>
              <w:lastRenderedPageBreak/>
              <w:t>области от 14.10.2014 №508)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lastRenderedPageBreak/>
              <w:t>19.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19" w:name="_Hlk29334209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«Информационное общество Тульской области» </w:t>
            </w:r>
            <w:bookmarkEnd w:id="19"/>
            <w:r w:rsidRPr="00280AE9">
              <w:rPr>
                <w:rFonts w:ascii="Times New Roman" w:hAnsi="Times New Roman" w:cs="Times New Roman"/>
                <w:color w:val="000000" w:themeColor="text1"/>
              </w:rPr>
              <w:t>(в ред. Постановления правительства Тульской области от 05.11.2014 №573)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20.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20" w:name="_Hlk29333797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«Реализация государственной национальной политики и развитие местного самоуправления в Тульской области </w:t>
            </w:r>
            <w:bookmarkEnd w:id="20"/>
            <w:r w:rsidRPr="00280AE9">
              <w:rPr>
                <w:rFonts w:ascii="Times New Roman" w:hAnsi="Times New Roman" w:cs="Times New Roman"/>
                <w:color w:val="000000" w:themeColor="text1"/>
              </w:rPr>
              <w:t>(в ред. Постановлений правительства Тульской области от 25.03.2014 №153, от 12.07.2017 №292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21.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21" w:name="_Hlk29333328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«Защита населения и территорий Тульской области от чрезвычайных ситуаций, обеспечение пожарной безопасности и безопасности людей на водных объектах» </w:t>
            </w:r>
            <w:bookmarkEnd w:id="21"/>
            <w:r w:rsidRPr="00280AE9">
              <w:rPr>
                <w:rFonts w:ascii="Times New Roman" w:hAnsi="Times New Roman" w:cs="Times New Roman"/>
                <w:color w:val="000000" w:themeColor="text1"/>
              </w:rPr>
              <w:t>(в ред. Постановлений правительства Тульской области от 21.02.2017 №67, от 10.10.2019 №476)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22.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Государственная программа Тульской области «Управление государственным имуществом и земельными ресурсами Тульской области (в ред. Постановлений правительства Тульской области от 26.11.2015 №530, от 21.02.2017 №67)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23.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22" w:name="_Hlk29334250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«Информационная политика в Тульской области» </w:t>
            </w:r>
            <w:bookmarkEnd w:id="22"/>
            <w:r w:rsidRPr="00280AE9">
              <w:rPr>
                <w:rFonts w:ascii="Times New Roman" w:hAnsi="Times New Roman" w:cs="Times New Roman"/>
                <w:color w:val="000000" w:themeColor="text1"/>
              </w:rPr>
              <w:t>(в ред. Постановлений правительства Тульской области от 26.11.2015 №530, от 21.02.2017 №67)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24.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23" w:name="_Hlk29330896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«Развитие промышленности в Тульской области» </w:t>
            </w:r>
            <w:bookmarkEnd w:id="23"/>
            <w:r w:rsidRPr="00280AE9">
              <w:rPr>
                <w:rFonts w:ascii="Times New Roman" w:hAnsi="Times New Roman" w:cs="Times New Roman"/>
                <w:color w:val="000000" w:themeColor="text1"/>
              </w:rPr>
              <w:t>(Постановление правительства Тульской области от 03.07.2015 №309, в ред. Постановления правительства Тульской области от 10.10.2019 №476)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25.</w:t>
            </w:r>
          </w:p>
        </w:tc>
        <w:tc>
          <w:tcPr>
            <w:tcW w:w="15593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24" w:name="_Hlk29330257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«Доступная среда» </w:t>
            </w:r>
            <w:bookmarkEnd w:id="24"/>
            <w:r w:rsidRPr="00280AE9">
              <w:rPr>
                <w:rFonts w:ascii="Times New Roman" w:hAnsi="Times New Roman" w:cs="Times New Roman"/>
                <w:color w:val="000000" w:themeColor="text1"/>
              </w:rPr>
              <w:t>(Постановление правительства Тульской области от 12.07.2017 №292)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26.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25" w:name="_Hlk29333848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«Государственная поддержка социально ориентированных некоммерческих организаций в Тульской области» </w:t>
            </w:r>
            <w:bookmarkEnd w:id="25"/>
            <w:r w:rsidRPr="00280AE9">
              <w:rPr>
                <w:rFonts w:ascii="Times New Roman" w:hAnsi="Times New Roman" w:cs="Times New Roman"/>
                <w:color w:val="000000" w:themeColor="text1"/>
              </w:rPr>
              <w:t>(Постановление правительства Тульской области от 12.07.2017 «292)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096953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27.</w:t>
            </w:r>
          </w:p>
        </w:tc>
        <w:tc>
          <w:tcPr>
            <w:tcW w:w="15593" w:type="dxa"/>
          </w:tcPr>
          <w:p w:rsidR="00096953" w:rsidRPr="00280AE9" w:rsidRDefault="00096953" w:rsidP="00096953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Государственная программа Тульской области «Оказание содействия добровольному переселению в Российскую Федерацию соотечественников, проживающих за рубежом» (Постановление правительства Тульской области от 12.07.2017 №292)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A25B6E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28.</w:t>
            </w:r>
          </w:p>
        </w:tc>
        <w:tc>
          <w:tcPr>
            <w:tcW w:w="15593" w:type="dxa"/>
          </w:tcPr>
          <w:p w:rsidR="00096953" w:rsidRPr="00280AE9" w:rsidRDefault="00A25B6E" w:rsidP="00A25B6E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26" w:name="_Hlk29328600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«Развитие молодежной политики в Тульской области» </w:t>
            </w:r>
            <w:bookmarkEnd w:id="26"/>
            <w:r w:rsidRPr="00280AE9">
              <w:rPr>
                <w:rFonts w:ascii="Times New Roman" w:hAnsi="Times New Roman" w:cs="Times New Roman"/>
                <w:color w:val="000000" w:themeColor="text1"/>
              </w:rPr>
              <w:t>(Постановление правительства Тульской области от 12.07.2017 №292)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A25B6E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29.</w:t>
            </w:r>
          </w:p>
        </w:tc>
        <w:tc>
          <w:tcPr>
            <w:tcW w:w="15593" w:type="dxa"/>
          </w:tcPr>
          <w:p w:rsidR="00096953" w:rsidRPr="00280AE9" w:rsidRDefault="00A25B6E" w:rsidP="00A25B6E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27" w:name="_Hlk29333118"/>
            <w:r w:rsidRPr="00280AE9">
              <w:rPr>
                <w:rFonts w:ascii="Times New Roman" w:hAnsi="Times New Roman" w:cs="Times New Roman"/>
                <w:color w:val="000000" w:themeColor="text1"/>
              </w:rPr>
              <w:t>«Формирование современной городской среды в Тульской области» (</w:t>
            </w:r>
            <w:bookmarkEnd w:id="27"/>
            <w:r w:rsidRPr="00280AE9">
              <w:rPr>
                <w:rFonts w:ascii="Times New Roman" w:hAnsi="Times New Roman" w:cs="Times New Roman"/>
                <w:color w:val="000000" w:themeColor="text1"/>
              </w:rPr>
              <w:t>Постановление правительства Тульской области от 13.09.2017 №404, в ред. Постановлений правительства тульской области от 20.08.2018 №329, от 10.10.2019 №476)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A25B6E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30.</w:t>
            </w:r>
          </w:p>
        </w:tc>
        <w:tc>
          <w:tcPr>
            <w:tcW w:w="15593" w:type="dxa"/>
          </w:tcPr>
          <w:p w:rsidR="00096953" w:rsidRPr="00280AE9" w:rsidRDefault="00A25B6E" w:rsidP="00A25B6E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28" w:name="_Hlk29333669"/>
            <w:bookmarkStart w:id="29" w:name="_Hlk29332039"/>
            <w:r w:rsidRPr="00280AE9">
              <w:rPr>
                <w:rFonts w:ascii="Times New Roman" w:hAnsi="Times New Roman" w:cs="Times New Roman"/>
                <w:color w:val="000000" w:themeColor="text1"/>
              </w:rPr>
              <w:t>«Обеспечение качественными услугами жилищно-коммунального хозяйства населения Тульской области</w:t>
            </w:r>
            <w:bookmarkEnd w:id="28"/>
            <w:r w:rsidR="00384B84">
              <w:rPr>
                <w:rFonts w:ascii="Times New Roman" w:hAnsi="Times New Roman" w:cs="Times New Roman"/>
                <w:color w:val="000000" w:themeColor="text1"/>
              </w:rPr>
              <w:t>"</w:t>
            </w: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bookmarkEnd w:id="29"/>
            <w:r w:rsidRPr="00280AE9">
              <w:rPr>
                <w:rFonts w:ascii="Times New Roman" w:hAnsi="Times New Roman" w:cs="Times New Roman"/>
                <w:color w:val="000000" w:themeColor="text1"/>
              </w:rPr>
              <w:t>(Постановление правительства тульской области от 20.08.2018 №329, в ред. Постановления правительства Тульской области от 10.10.2019 №476)</w:t>
            </w:r>
          </w:p>
        </w:tc>
      </w:tr>
      <w:tr w:rsidR="00096953" w:rsidTr="00096953">
        <w:tc>
          <w:tcPr>
            <w:tcW w:w="425" w:type="dxa"/>
          </w:tcPr>
          <w:p w:rsidR="00096953" w:rsidRPr="00280AE9" w:rsidRDefault="00A25B6E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31.</w:t>
            </w:r>
          </w:p>
        </w:tc>
        <w:tc>
          <w:tcPr>
            <w:tcW w:w="15593" w:type="dxa"/>
          </w:tcPr>
          <w:p w:rsidR="00096953" w:rsidRPr="00280AE9" w:rsidRDefault="00A25B6E" w:rsidP="00A25B6E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30" w:name="_Hlk29330951"/>
            <w:r w:rsidRPr="00280AE9">
              <w:rPr>
                <w:rFonts w:ascii="Times New Roman" w:hAnsi="Times New Roman" w:cs="Times New Roman"/>
                <w:color w:val="000000" w:themeColor="text1"/>
              </w:rPr>
              <w:t>«Модернизация и обновление специализированной техники в Тульской области» (Постановление правительства Тульской области от 04.04.2019 №128)</w:t>
            </w:r>
            <w:bookmarkEnd w:id="30"/>
          </w:p>
        </w:tc>
      </w:tr>
      <w:tr w:rsidR="00096953" w:rsidTr="00096953">
        <w:tc>
          <w:tcPr>
            <w:tcW w:w="425" w:type="dxa"/>
          </w:tcPr>
          <w:p w:rsidR="00096953" w:rsidRPr="00280AE9" w:rsidRDefault="00A25B6E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32.</w:t>
            </w:r>
          </w:p>
        </w:tc>
        <w:tc>
          <w:tcPr>
            <w:tcW w:w="15593" w:type="dxa"/>
          </w:tcPr>
          <w:p w:rsidR="00096953" w:rsidRPr="00280AE9" w:rsidRDefault="00A25B6E" w:rsidP="00A25B6E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31" w:name="_Hlk29331023"/>
            <w:r w:rsidRPr="00280AE9">
              <w:rPr>
                <w:rFonts w:ascii="Times New Roman" w:hAnsi="Times New Roman" w:cs="Times New Roman"/>
                <w:color w:val="000000" w:themeColor="text1"/>
              </w:rPr>
              <w:t>«Комплексное развитие сельских территорий Тульской области» (Постановление правительства Тульской области от 10.10.2019 №476)</w:t>
            </w:r>
            <w:bookmarkEnd w:id="31"/>
          </w:p>
        </w:tc>
      </w:tr>
      <w:tr w:rsidR="00A25B6E" w:rsidTr="00096953">
        <w:tc>
          <w:tcPr>
            <w:tcW w:w="425" w:type="dxa"/>
          </w:tcPr>
          <w:p w:rsidR="00A25B6E" w:rsidRPr="00280AE9" w:rsidRDefault="00A25B6E" w:rsidP="00197911">
            <w:pPr>
              <w:tabs>
                <w:tab w:val="left" w:pos="9867"/>
              </w:tabs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33.</w:t>
            </w:r>
          </w:p>
        </w:tc>
        <w:tc>
          <w:tcPr>
            <w:tcW w:w="15593" w:type="dxa"/>
          </w:tcPr>
          <w:p w:rsidR="00A25B6E" w:rsidRPr="00280AE9" w:rsidRDefault="00A25B6E" w:rsidP="00A25B6E">
            <w:pPr>
              <w:tabs>
                <w:tab w:val="left" w:pos="9867"/>
              </w:tabs>
              <w:jc w:val="both"/>
              <w:rPr>
                <w:rFonts w:ascii="Times New Roman" w:hAnsi="Times New Roman" w:cs="Times New Roman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Государственная программа Тульской области </w:t>
            </w:r>
            <w:bookmarkStart w:id="32" w:name="_Hlk29333611"/>
            <w:r w:rsidRPr="00280AE9">
              <w:rPr>
                <w:rFonts w:ascii="Times New Roman" w:hAnsi="Times New Roman" w:cs="Times New Roman"/>
                <w:color w:val="000000" w:themeColor="text1"/>
              </w:rPr>
              <w:t>«Обеспечение эпизоотического и ветеринарно-санитарного благополучия на территории Тульской области» (Постановление правительства Тульской области от 10.10.2019 №476)</w:t>
            </w:r>
            <w:bookmarkEnd w:id="32"/>
          </w:p>
        </w:tc>
      </w:tr>
    </w:tbl>
    <w:p w:rsidR="00096953" w:rsidRDefault="00096953" w:rsidP="00197911">
      <w:pPr>
        <w:tabs>
          <w:tab w:val="left" w:pos="9867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96953" w:rsidRDefault="00096953" w:rsidP="00197911">
      <w:pPr>
        <w:tabs>
          <w:tab w:val="left" w:pos="9867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E14D3" w:rsidRDefault="007E14D3" w:rsidP="001D0E18">
      <w:pPr>
        <w:tabs>
          <w:tab w:val="left" w:pos="98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516A" w:rsidRDefault="0030516A" w:rsidP="001D0E18">
      <w:pPr>
        <w:tabs>
          <w:tab w:val="left" w:pos="98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0AE9" w:rsidRDefault="00280AE9" w:rsidP="001D0E18">
      <w:pPr>
        <w:tabs>
          <w:tab w:val="left" w:pos="98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6FB4" w:rsidRPr="00197911" w:rsidRDefault="00197911" w:rsidP="00197911">
      <w:pPr>
        <w:shd w:val="clear" w:color="auto" w:fill="244061" w:themeFill="accent1" w:themeFillShade="80"/>
        <w:spacing w:after="0"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lastRenderedPageBreak/>
        <w:t>МУНИЦИПАЛЬНЫЕ</w:t>
      </w:r>
      <w:r w:rsidR="00406FB4" w:rsidRPr="00197911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Ы</w:t>
      </w:r>
      <w:r w:rsidR="00406FB4" w:rsidRPr="00197911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="006C184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КИРЕЕВСКОГО </w:t>
      </w:r>
      <w:r w:rsidR="00406FB4" w:rsidRPr="00197911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МУНИЦИПАЛЬНОГО РАЙОНА</w:t>
      </w:r>
    </w:p>
    <w:p w:rsidR="00CE0E67" w:rsidRPr="00CE0E67" w:rsidRDefault="00CE0E67" w:rsidP="00406FB4">
      <w:pPr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tbl>
      <w:tblPr>
        <w:tblStyle w:val="a7"/>
        <w:tblW w:w="16015" w:type="dxa"/>
        <w:tblInd w:w="-714" w:type="dxa"/>
        <w:tblLook w:val="04A0"/>
      </w:tblPr>
      <w:tblGrid>
        <w:gridCol w:w="491"/>
        <w:gridCol w:w="4802"/>
        <w:gridCol w:w="10722"/>
      </w:tblGrid>
      <w:tr w:rsidR="00B04887" w:rsidRPr="00CE0E67" w:rsidTr="00280AE9">
        <w:tc>
          <w:tcPr>
            <w:tcW w:w="491" w:type="dxa"/>
            <w:shd w:val="clear" w:color="auto" w:fill="244061" w:themeFill="accent1" w:themeFillShade="80"/>
          </w:tcPr>
          <w:p w:rsidR="00B04887" w:rsidRPr="00197911" w:rsidRDefault="00B04887" w:rsidP="00314F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4802" w:type="dxa"/>
            <w:shd w:val="clear" w:color="auto" w:fill="244061" w:themeFill="accent1" w:themeFillShade="80"/>
          </w:tcPr>
          <w:p w:rsidR="00B04887" w:rsidRPr="00197911" w:rsidRDefault="00B04887" w:rsidP="00314F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97911">
              <w:rPr>
                <w:rFonts w:ascii="Times New Roman" w:hAnsi="Times New Roman" w:cs="Times New Roman"/>
                <w:b/>
                <w:color w:val="FFFFFF" w:themeColor="background1"/>
              </w:rPr>
              <w:t>Название муниципальной программы</w:t>
            </w:r>
          </w:p>
        </w:tc>
        <w:tc>
          <w:tcPr>
            <w:tcW w:w="10722" w:type="dxa"/>
            <w:shd w:val="clear" w:color="auto" w:fill="244061" w:themeFill="accent1" w:themeFillShade="80"/>
          </w:tcPr>
          <w:p w:rsidR="00B04887" w:rsidRPr="00197911" w:rsidRDefault="00B04887" w:rsidP="00406FB4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97911">
              <w:rPr>
                <w:rFonts w:ascii="Times New Roman" w:hAnsi="Times New Roman" w:cs="Times New Roman"/>
                <w:b/>
                <w:color w:val="FFFFFF" w:themeColor="background1"/>
              </w:rPr>
              <w:t>Правоустанавливающий документ</w:t>
            </w:r>
          </w:p>
        </w:tc>
      </w:tr>
      <w:tr w:rsidR="00604219" w:rsidRPr="00CE0E67" w:rsidTr="00280AE9">
        <w:tc>
          <w:tcPr>
            <w:tcW w:w="491" w:type="dxa"/>
          </w:tcPr>
          <w:p w:rsidR="00604219" w:rsidRDefault="00604219" w:rsidP="00442B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802" w:type="dxa"/>
          </w:tcPr>
          <w:p w:rsidR="00604219" w:rsidRPr="00280AE9" w:rsidRDefault="00604219" w:rsidP="00442B7D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Муниципальная программа </w:t>
            </w:r>
            <w:bookmarkStart w:id="33" w:name="_Hlk29328180"/>
            <w:r>
              <w:rPr>
                <w:rFonts w:ascii="Times New Roman" w:hAnsi="Times New Roman" w:cs="Times New Roman"/>
                <w:color w:val="000000" w:themeColor="text1"/>
              </w:rPr>
              <w:t>«Развитие образования в Киреевском районе на 2019-2023 годы»</w:t>
            </w:r>
            <w:bookmarkEnd w:id="33"/>
          </w:p>
        </w:tc>
        <w:tc>
          <w:tcPr>
            <w:tcW w:w="10722" w:type="dxa"/>
          </w:tcPr>
          <w:p w:rsidR="00604219" w:rsidRPr="00604219" w:rsidRDefault="00604219" w:rsidP="0060421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4219">
              <w:rPr>
                <w:rFonts w:ascii="Times New Roman" w:hAnsi="Times New Roman" w:cs="Times New Roman"/>
                <w:bCs/>
              </w:rPr>
              <w:t>Постановление администрации муниципального образования Киреевский район от 23.11.2018 № 939 «Об утверждении муниципальной программы «</w:t>
            </w:r>
            <w:r w:rsidRPr="00604219">
              <w:rPr>
                <w:rFonts w:ascii="Times New Roman" w:hAnsi="Times New Roman" w:cs="Times New Roman"/>
              </w:rPr>
              <w:t>Развитие образования в Киреевском районе на 2019-2023 годы»</w:t>
            </w:r>
          </w:p>
        </w:tc>
      </w:tr>
      <w:tr w:rsidR="00604219" w:rsidRPr="00CE0E67" w:rsidTr="00280AE9">
        <w:tc>
          <w:tcPr>
            <w:tcW w:w="491" w:type="dxa"/>
          </w:tcPr>
          <w:p w:rsidR="00604219" w:rsidRDefault="00604219" w:rsidP="006042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802" w:type="dxa"/>
          </w:tcPr>
          <w:p w:rsidR="00604219" w:rsidRPr="00280AE9" w:rsidRDefault="00604219" w:rsidP="0060421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Муниципальная программа</w:t>
            </w:r>
            <w:bookmarkStart w:id="34" w:name="_Hlk29328379"/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bookmarkStart w:id="35" w:name="_Hlk29328681"/>
            <w:r w:rsidRPr="00280AE9">
              <w:rPr>
                <w:rFonts w:ascii="Times New Roman" w:hAnsi="Times New Roman" w:cs="Times New Roman"/>
                <w:color w:val="000000" w:themeColor="text1"/>
              </w:rPr>
              <w:t>«Развитие культуры, молодежной политики и спорта на 2019-2023 годы» муниципального образования Киреевский район»</w:t>
            </w:r>
            <w:bookmarkEnd w:id="34"/>
            <w:bookmarkEnd w:id="35"/>
          </w:p>
        </w:tc>
        <w:tc>
          <w:tcPr>
            <w:tcW w:w="10722" w:type="dxa"/>
          </w:tcPr>
          <w:p w:rsidR="00604219" w:rsidRPr="00280AE9" w:rsidRDefault="00604219" w:rsidP="0060421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муниципального образования Киреевский район от 24.12.2018 № 1065 «Об утверждении муниципальной программы администрации муниципального образования Киреевский район «Развитие культуры, молодежной политики и спорта на 2019-2023 годы» муниципального образования Киреевский район»</w:t>
            </w:r>
          </w:p>
        </w:tc>
      </w:tr>
      <w:tr w:rsidR="00604219" w:rsidRPr="00CE0E67" w:rsidTr="00280AE9">
        <w:tc>
          <w:tcPr>
            <w:tcW w:w="491" w:type="dxa"/>
          </w:tcPr>
          <w:p w:rsidR="00604219" w:rsidRDefault="00604219" w:rsidP="006042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802" w:type="dxa"/>
          </w:tcPr>
          <w:p w:rsidR="00604219" w:rsidRPr="00280AE9" w:rsidRDefault="00604219" w:rsidP="0060421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Муниципальная программа </w:t>
            </w:r>
            <w:bookmarkStart w:id="36" w:name="_Hlk29327879"/>
            <w:r w:rsidRPr="00280AE9">
              <w:rPr>
                <w:rFonts w:ascii="Times New Roman" w:hAnsi="Times New Roman" w:cs="Times New Roman"/>
                <w:color w:val="000000" w:themeColor="text1"/>
              </w:rPr>
              <w:t>«Социальная поддержка населения Киреевского района на 2014-202</w:t>
            </w: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 годы»</w:t>
            </w:r>
            <w:bookmarkEnd w:id="36"/>
          </w:p>
        </w:tc>
        <w:tc>
          <w:tcPr>
            <w:tcW w:w="10722" w:type="dxa"/>
          </w:tcPr>
          <w:p w:rsidR="00604219" w:rsidRPr="00280AE9" w:rsidRDefault="00604219" w:rsidP="0060421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Постановление администрации муниципального образования Киреевский район от </w:t>
            </w:r>
            <w:r>
              <w:rPr>
                <w:rFonts w:ascii="Times New Roman" w:hAnsi="Times New Roman" w:cs="Times New Roman"/>
                <w:color w:val="000000" w:themeColor="text1"/>
              </w:rPr>
              <w:t>15.11.2013</w:t>
            </w: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 № 912 «Об утверждении муниципальной программы администрации муниципального образования Киреевский район «Социальная поддержка населения Киреевского района на 2014-202</w:t>
            </w: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 годы»</w:t>
            </w:r>
          </w:p>
        </w:tc>
      </w:tr>
      <w:tr w:rsidR="00604219" w:rsidRPr="00CE0E67" w:rsidTr="00280AE9">
        <w:tc>
          <w:tcPr>
            <w:tcW w:w="491" w:type="dxa"/>
          </w:tcPr>
          <w:p w:rsidR="00604219" w:rsidRDefault="00604219" w:rsidP="006042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802" w:type="dxa"/>
          </w:tcPr>
          <w:p w:rsidR="00604219" w:rsidRPr="00280AE9" w:rsidRDefault="00604219" w:rsidP="0060421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Муниципальная программа «Районный материнский (семейный) капитал на 2014-2021 годы»</w:t>
            </w:r>
          </w:p>
        </w:tc>
        <w:tc>
          <w:tcPr>
            <w:tcW w:w="10722" w:type="dxa"/>
          </w:tcPr>
          <w:p w:rsidR="00604219" w:rsidRPr="00280AE9" w:rsidRDefault="00604219" w:rsidP="0060421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муниципального образования Киреевский район от 15.11.2013 № 917 «Об утверждении муниципальной программы администрации муниципального образования Киреевский район «Районный материнский (семейный) капитал на 2014-2021 годы»</w:t>
            </w:r>
          </w:p>
        </w:tc>
      </w:tr>
      <w:tr w:rsidR="00604219" w:rsidRPr="00CE0E67" w:rsidTr="00280AE9">
        <w:tc>
          <w:tcPr>
            <w:tcW w:w="491" w:type="dxa"/>
          </w:tcPr>
          <w:p w:rsidR="00604219" w:rsidRDefault="00604219" w:rsidP="006042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802" w:type="dxa"/>
          </w:tcPr>
          <w:p w:rsidR="00604219" w:rsidRPr="00280AE9" w:rsidRDefault="00604219" w:rsidP="0060421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Муниципальная программа «Устойчивое развитие сельских территорий Киреевского района на 2014-2017 годы и на период до 2021 года»</w:t>
            </w:r>
          </w:p>
        </w:tc>
        <w:tc>
          <w:tcPr>
            <w:tcW w:w="10722" w:type="dxa"/>
          </w:tcPr>
          <w:p w:rsidR="00604219" w:rsidRPr="00604219" w:rsidRDefault="00604219" w:rsidP="0060421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4219">
              <w:rPr>
                <w:rFonts w:ascii="Times New Roman" w:hAnsi="Times New Roman" w:cs="Times New Roman"/>
                <w:bCs/>
              </w:rPr>
              <w:t>Постановление администрации муниципального образования Киреевский район от 15.11.2013 № 911 «Об утверждении муниципальной программы «</w:t>
            </w:r>
            <w:r w:rsidRPr="00604219">
              <w:rPr>
                <w:rFonts w:ascii="Times New Roman" w:hAnsi="Times New Roman" w:cs="Times New Roman"/>
              </w:rPr>
              <w:t>Устойчивое развитие сельских территорий Киреевского района на 2014-2017 годы и на период до 2021 года»</w:t>
            </w:r>
          </w:p>
        </w:tc>
      </w:tr>
      <w:tr w:rsidR="00C0006B" w:rsidRPr="00CE0E67" w:rsidTr="00280AE9">
        <w:tc>
          <w:tcPr>
            <w:tcW w:w="491" w:type="dxa"/>
          </w:tcPr>
          <w:p w:rsidR="00C0006B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802" w:type="dxa"/>
          </w:tcPr>
          <w:p w:rsidR="00C0006B" w:rsidRPr="00280AE9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Муниципальная программа </w:t>
            </w:r>
            <w:bookmarkStart w:id="37" w:name="_Hlk29333200"/>
            <w:r w:rsidRPr="00280AE9">
              <w:rPr>
                <w:rFonts w:ascii="Times New Roman" w:hAnsi="Times New Roman" w:cs="Times New Roman"/>
                <w:color w:val="000000" w:themeColor="text1"/>
              </w:rPr>
              <w:t>«Обеспечение доступным и комфортным жильем населения муниципального образования Киреевский район Тульской области»</w:t>
            </w:r>
            <w:bookmarkEnd w:id="37"/>
          </w:p>
        </w:tc>
        <w:tc>
          <w:tcPr>
            <w:tcW w:w="10722" w:type="dxa"/>
          </w:tcPr>
          <w:p w:rsidR="00C0006B" w:rsidRPr="00280AE9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муниципального образования Киреевский район от 01.02.2019 № 31 «Об утверждении муниципальной программы администрации муниципального образования Киреевский район «Обеспечение доступным и комфортным жильем населения муниципального образования Киреевский район Тульской области»</w:t>
            </w:r>
          </w:p>
        </w:tc>
      </w:tr>
      <w:tr w:rsidR="00C0006B" w:rsidRPr="00CE0E67" w:rsidTr="00280AE9">
        <w:tc>
          <w:tcPr>
            <w:tcW w:w="491" w:type="dxa"/>
          </w:tcPr>
          <w:p w:rsidR="00C0006B" w:rsidRPr="0033247A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802" w:type="dxa"/>
          </w:tcPr>
          <w:p w:rsidR="00C0006B" w:rsidRPr="00280AE9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Муниципальная программа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bookmarkStart w:id="38" w:name="_Hlk29331919"/>
            <w:r>
              <w:rPr>
                <w:rFonts w:ascii="Times New Roman" w:hAnsi="Times New Roman" w:cs="Times New Roman"/>
                <w:color w:val="000000" w:themeColor="text1"/>
              </w:rPr>
              <w:t>«Энергоэффектив-ность муниципального образования Киреевский район на 2014-2020 годы»</w:t>
            </w:r>
            <w:bookmarkEnd w:id="38"/>
          </w:p>
        </w:tc>
        <w:tc>
          <w:tcPr>
            <w:tcW w:w="10722" w:type="dxa"/>
          </w:tcPr>
          <w:p w:rsidR="00C0006B" w:rsidRPr="00C0006B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0006B">
              <w:rPr>
                <w:rFonts w:ascii="Times New Roman" w:hAnsi="Times New Roman" w:cs="Times New Roman"/>
                <w:bCs/>
              </w:rPr>
              <w:t>Постановление администрации муниципального образования Киреевский район от 15.11.2013 № 909 «Об утверждении муниципальной программы «</w:t>
            </w:r>
            <w:r w:rsidRPr="00C0006B">
              <w:rPr>
                <w:rFonts w:ascii="Times New Roman" w:hAnsi="Times New Roman" w:cs="Times New Roman"/>
              </w:rPr>
              <w:t>Энергоэффективность муниципального образования Киреевский район на 2014-2020 годы»</w:t>
            </w:r>
          </w:p>
        </w:tc>
      </w:tr>
      <w:tr w:rsidR="00C0006B" w:rsidRPr="00CE0E67" w:rsidTr="00280AE9">
        <w:tc>
          <w:tcPr>
            <w:tcW w:w="491" w:type="dxa"/>
          </w:tcPr>
          <w:p w:rsidR="00C0006B" w:rsidRPr="0033247A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8.</w:t>
            </w:r>
          </w:p>
        </w:tc>
        <w:tc>
          <w:tcPr>
            <w:tcW w:w="4802" w:type="dxa"/>
          </w:tcPr>
          <w:p w:rsidR="00C0006B" w:rsidRPr="00280AE9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Муниципальная программа</w:t>
            </w:r>
            <w:bookmarkStart w:id="39" w:name="_Hlk29332297"/>
            <w:r>
              <w:rPr>
                <w:rFonts w:ascii="Times New Roman" w:hAnsi="Times New Roman" w:cs="Times New Roman"/>
                <w:color w:val="000000" w:themeColor="text1"/>
              </w:rPr>
              <w:t xml:space="preserve"> «Модернизация и развитие автомобильных дорог и дорожного хозяйства муниципального образования Киреевский район на 2018-2025 годы»</w:t>
            </w:r>
            <w:bookmarkEnd w:id="39"/>
          </w:p>
        </w:tc>
        <w:tc>
          <w:tcPr>
            <w:tcW w:w="10722" w:type="dxa"/>
          </w:tcPr>
          <w:p w:rsidR="00C0006B" w:rsidRPr="00280AE9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муниципального образования Киреевский район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29.12.2018</w:t>
            </w: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 № </w:t>
            </w:r>
            <w:r>
              <w:rPr>
                <w:rFonts w:ascii="Times New Roman" w:hAnsi="Times New Roman" w:cs="Times New Roman"/>
                <w:color w:val="000000" w:themeColor="text1"/>
              </w:rPr>
              <w:t>1109</w:t>
            </w: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 «Об утверждении муниципальной программы администрации муниципального образования Киреевский район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«Модернизация и развитие автомобильных дорог и дорожного хозяйства муниципального образования Киреевский район на 2018-2025 годы»</w:t>
            </w:r>
          </w:p>
        </w:tc>
      </w:tr>
      <w:tr w:rsidR="00C0006B" w:rsidRPr="00CE0E67" w:rsidTr="00280AE9">
        <w:tc>
          <w:tcPr>
            <w:tcW w:w="491" w:type="dxa"/>
          </w:tcPr>
          <w:p w:rsidR="00C0006B" w:rsidRPr="0033247A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4802" w:type="dxa"/>
          </w:tcPr>
          <w:p w:rsidR="00C0006B" w:rsidRPr="00280AE9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Муниципальная программа </w:t>
            </w:r>
            <w:bookmarkStart w:id="40" w:name="_Hlk29331287"/>
            <w:r w:rsidRPr="00280AE9">
              <w:rPr>
                <w:rFonts w:ascii="Times New Roman" w:hAnsi="Times New Roman" w:cs="Times New Roman"/>
                <w:color w:val="000000" w:themeColor="text1"/>
              </w:rPr>
              <w:t>«Улучшение инвестиционного климата в муниципальном образовании Киреевский район на период 2014-2021 годов»</w:t>
            </w:r>
            <w:bookmarkEnd w:id="40"/>
          </w:p>
        </w:tc>
        <w:tc>
          <w:tcPr>
            <w:tcW w:w="10722" w:type="dxa"/>
          </w:tcPr>
          <w:p w:rsidR="00C0006B" w:rsidRPr="00280AE9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муниципального образования Киреевский район от 15.11.2013 № 905 «Об утверждении муниципальной программы администрации муниципального образования Киреевский район «Улучшение инвестиционного климата в муниципальном образовании Киреевский район на период 2014-2021 годов»</w:t>
            </w:r>
          </w:p>
        </w:tc>
      </w:tr>
      <w:tr w:rsidR="00C0006B" w:rsidRPr="00CE0E67" w:rsidTr="00280AE9">
        <w:tc>
          <w:tcPr>
            <w:tcW w:w="491" w:type="dxa"/>
          </w:tcPr>
          <w:p w:rsidR="00C0006B" w:rsidRPr="0033247A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10.</w:t>
            </w:r>
          </w:p>
        </w:tc>
        <w:tc>
          <w:tcPr>
            <w:tcW w:w="4802" w:type="dxa"/>
          </w:tcPr>
          <w:p w:rsidR="00C0006B" w:rsidRPr="00280AE9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bookmarkStart w:id="41" w:name="_Hlk29331702"/>
            <w:r w:rsidRPr="00280AE9">
              <w:rPr>
                <w:rFonts w:ascii="Times New Roman" w:hAnsi="Times New Roman" w:cs="Times New Roman"/>
                <w:color w:val="000000" w:themeColor="text1"/>
              </w:rPr>
              <w:t>Муниципальная программа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bookmarkStart w:id="42" w:name="_Hlk29331356"/>
            <w:r>
              <w:rPr>
                <w:rFonts w:ascii="Times New Roman" w:hAnsi="Times New Roman" w:cs="Times New Roman"/>
                <w:color w:val="000000" w:themeColor="text1"/>
              </w:rPr>
              <w:t>«Развитие малого и среднего предпринимательства в муниципаль-ном образовании Киреевский район на 2014-2024 годы»</w:t>
            </w:r>
            <w:bookmarkEnd w:id="41"/>
            <w:bookmarkEnd w:id="42"/>
          </w:p>
        </w:tc>
        <w:tc>
          <w:tcPr>
            <w:tcW w:w="10722" w:type="dxa"/>
          </w:tcPr>
          <w:p w:rsidR="00C0006B" w:rsidRPr="00C0006B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0006B">
              <w:rPr>
                <w:rFonts w:ascii="Times New Roman" w:hAnsi="Times New Roman" w:cs="Times New Roman"/>
                <w:bCs/>
              </w:rPr>
              <w:t>Постановление администрации муниципального образования Киреевский район от 15.11.2013 № 906 «Об утверждении муниципальной программы «</w:t>
            </w:r>
            <w:r w:rsidRPr="00C0006B">
              <w:rPr>
                <w:rFonts w:ascii="Times New Roman" w:hAnsi="Times New Roman" w:cs="Times New Roman"/>
              </w:rPr>
              <w:t>Развитие малого и среднего предпринимательства в муниципальном образовании Киреевский район на 2014-2024 годы»</w:t>
            </w:r>
          </w:p>
        </w:tc>
      </w:tr>
      <w:tr w:rsidR="00C0006B" w:rsidRPr="00CE0E67" w:rsidTr="00280AE9">
        <w:tc>
          <w:tcPr>
            <w:tcW w:w="491" w:type="dxa"/>
          </w:tcPr>
          <w:p w:rsidR="00C0006B" w:rsidRPr="0033247A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11.</w:t>
            </w:r>
          </w:p>
        </w:tc>
        <w:tc>
          <w:tcPr>
            <w:tcW w:w="4802" w:type="dxa"/>
          </w:tcPr>
          <w:p w:rsidR="00C0006B" w:rsidRPr="00280AE9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Муниципальная программа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bookmarkStart w:id="43" w:name="_Hlk29333426"/>
            <w:r>
              <w:rPr>
                <w:rFonts w:ascii="Times New Roman" w:hAnsi="Times New Roman" w:cs="Times New Roman"/>
                <w:color w:val="000000" w:themeColor="text1"/>
              </w:rPr>
              <w:t>«Повышение общественной безопасности населения муниципального образования Киреевский район на 2014-2021 годы»</w:t>
            </w:r>
            <w:bookmarkEnd w:id="43"/>
          </w:p>
        </w:tc>
        <w:tc>
          <w:tcPr>
            <w:tcW w:w="10722" w:type="dxa"/>
          </w:tcPr>
          <w:p w:rsidR="00C0006B" w:rsidRPr="00C0006B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0006B">
              <w:rPr>
                <w:rFonts w:ascii="Times New Roman" w:hAnsi="Times New Roman" w:cs="Times New Roman"/>
                <w:bCs/>
              </w:rPr>
              <w:t>Постановление администрации муниципального образования Киреевский район от 19.12.2018 № 1048 «Об утверждении муниципальной программы «</w:t>
            </w:r>
            <w:r w:rsidRPr="00C0006B">
              <w:rPr>
                <w:rFonts w:ascii="Times New Roman" w:hAnsi="Times New Roman" w:cs="Times New Roman"/>
              </w:rPr>
              <w:t>Повышение общественной безопасности населения муниципального образования Киреевский район на 2014-2021 годы»</w:t>
            </w:r>
          </w:p>
        </w:tc>
      </w:tr>
      <w:tr w:rsidR="00C0006B" w:rsidRPr="00CE0E67" w:rsidTr="00280AE9">
        <w:tc>
          <w:tcPr>
            <w:tcW w:w="491" w:type="dxa"/>
          </w:tcPr>
          <w:p w:rsidR="00C0006B" w:rsidRPr="0033247A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12.</w:t>
            </w:r>
          </w:p>
        </w:tc>
        <w:tc>
          <w:tcPr>
            <w:tcW w:w="4802" w:type="dxa"/>
          </w:tcPr>
          <w:p w:rsidR="00C0006B" w:rsidRPr="00280AE9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Муниципальная программа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bookmarkStart w:id="44" w:name="_Hlk29332343"/>
            <w:r>
              <w:rPr>
                <w:rFonts w:ascii="Times New Roman" w:hAnsi="Times New Roman" w:cs="Times New Roman"/>
                <w:color w:val="000000" w:themeColor="text1"/>
              </w:rPr>
              <w:t>«Повышение безопасности дорожного движения в муниципальном образовании Киреевский район на 2018-2025 годы»</w:t>
            </w:r>
            <w:bookmarkEnd w:id="44"/>
          </w:p>
        </w:tc>
        <w:tc>
          <w:tcPr>
            <w:tcW w:w="10722" w:type="dxa"/>
          </w:tcPr>
          <w:p w:rsidR="00C0006B" w:rsidRPr="00280AE9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Постановление администрации муниципального образования Киреевский район от </w:t>
            </w:r>
            <w:r>
              <w:rPr>
                <w:rFonts w:ascii="Times New Roman" w:hAnsi="Times New Roman" w:cs="Times New Roman"/>
                <w:color w:val="000000" w:themeColor="text1"/>
              </w:rPr>
              <w:t>29.12.2018</w:t>
            </w: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 № </w:t>
            </w:r>
            <w:r>
              <w:rPr>
                <w:rFonts w:ascii="Times New Roman" w:hAnsi="Times New Roman" w:cs="Times New Roman"/>
                <w:color w:val="000000" w:themeColor="text1"/>
              </w:rPr>
              <w:t>1098</w:t>
            </w: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 «Об утверждении муниципальной программы администрации муниципального образования Киреевский район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«Повышение безопасности дорожного движения в муниципальном образовании Киреевский район на 2018-2025 годы»</w:t>
            </w:r>
          </w:p>
        </w:tc>
      </w:tr>
      <w:tr w:rsidR="00C0006B" w:rsidRPr="00CE0E67" w:rsidTr="00280AE9">
        <w:tc>
          <w:tcPr>
            <w:tcW w:w="491" w:type="dxa"/>
          </w:tcPr>
          <w:p w:rsidR="00C0006B" w:rsidRPr="0033247A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13.</w:t>
            </w:r>
          </w:p>
        </w:tc>
        <w:tc>
          <w:tcPr>
            <w:tcW w:w="4802" w:type="dxa"/>
          </w:tcPr>
          <w:p w:rsidR="00C0006B" w:rsidRPr="00280AE9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Муниципальная программа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«Управление муниципальными финансами муниципального образования Киреевский район»</w:t>
            </w:r>
          </w:p>
        </w:tc>
        <w:tc>
          <w:tcPr>
            <w:tcW w:w="10722" w:type="dxa"/>
          </w:tcPr>
          <w:p w:rsidR="00C0006B" w:rsidRPr="00280AE9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муниципального образования Киреевский район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26.12.2014</w:t>
            </w: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 №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1167 </w:t>
            </w:r>
            <w:r w:rsidRPr="00280AE9">
              <w:rPr>
                <w:rFonts w:ascii="Times New Roman" w:hAnsi="Times New Roman" w:cs="Times New Roman"/>
                <w:color w:val="000000" w:themeColor="text1"/>
              </w:rPr>
              <w:t>«Об утверждении муниципальной программы администрации муниципального образования Киреевский район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«Управление муниципальными финансами </w:t>
            </w: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муниципального образования Киреевский район» </w:t>
            </w:r>
            <w:r w:rsidRPr="00280AE9">
              <w:rPr>
                <w:rFonts w:ascii="Times New Roman" w:hAnsi="Times New Roman" w:cs="Times New Roman"/>
              </w:rPr>
              <w:t>(в редакции постановлений № 222 от 30.03.2015, № 608 от 11.09.2015, № 36 от 22.01.2016, № 89 от 01.03.2016, № 297 от 17.06.2016, № 410 от 06.09.2016, № 527 от 28.10.2016, № 678 от 16.12.2016, № 713 от 26.12.2016, № 755 от 30.12.2016, № 214 от 04.04.2017, № 381 от 29.05.2017, № 857 от 26.10.2017,  № 1085 от 29.12.2017, № 320 от 07.05.2018, от 14.09.2018 № 730, от 14.12.2018 № 1020, от 29.12.2018 № 1105, от 29.05.2019 № 360)</w:t>
            </w:r>
          </w:p>
        </w:tc>
      </w:tr>
      <w:tr w:rsidR="00C0006B" w:rsidRPr="00CE0E67" w:rsidTr="00280AE9">
        <w:tc>
          <w:tcPr>
            <w:tcW w:w="491" w:type="dxa"/>
          </w:tcPr>
          <w:p w:rsidR="00C0006B" w:rsidRPr="0033247A" w:rsidRDefault="003B3F29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14.</w:t>
            </w:r>
          </w:p>
        </w:tc>
        <w:tc>
          <w:tcPr>
            <w:tcW w:w="4802" w:type="dxa"/>
          </w:tcPr>
          <w:p w:rsidR="00C0006B" w:rsidRPr="00280AE9" w:rsidRDefault="00C0006B" w:rsidP="00C0006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Муниципальная программа</w:t>
            </w:r>
            <w:r w:rsidR="003B3F2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bookmarkStart w:id="45" w:name="_Hlk29332822"/>
            <w:r w:rsidR="003B3F29">
              <w:rPr>
                <w:rFonts w:ascii="Times New Roman" w:hAnsi="Times New Roman" w:cs="Times New Roman"/>
                <w:color w:val="000000" w:themeColor="text1"/>
              </w:rPr>
              <w:t>«Использование и охрана земель сельскохозяйственного назначе-ния на территории муниципального образования Киреевский район на 2017-2021 годы»</w:t>
            </w:r>
            <w:bookmarkEnd w:id="45"/>
          </w:p>
        </w:tc>
        <w:tc>
          <w:tcPr>
            <w:tcW w:w="10722" w:type="dxa"/>
          </w:tcPr>
          <w:p w:rsidR="00C0006B" w:rsidRPr="003B3F29" w:rsidRDefault="003B3F29" w:rsidP="003B3F2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3F29">
              <w:rPr>
                <w:rFonts w:ascii="Times New Roman" w:hAnsi="Times New Roman" w:cs="Times New Roman"/>
                <w:bCs/>
              </w:rPr>
              <w:t xml:space="preserve">Постановление администрации муниципального образования Киреевский район от 19.12.2018 № 1049 «Об утверждении муниципальной программы </w:t>
            </w:r>
            <w:r w:rsidRPr="003B3F29">
              <w:rPr>
                <w:rFonts w:ascii="Times New Roman" w:hAnsi="Times New Roman" w:cs="Times New Roman"/>
              </w:rPr>
              <w:t>«Использование и охрана земель сельскохозяйственного назначения на территории муниципального образования Киреевский район на 2017-2021 годы»</w:t>
            </w:r>
          </w:p>
        </w:tc>
      </w:tr>
      <w:tr w:rsidR="003B3F29" w:rsidRPr="00CE0E67" w:rsidTr="00280AE9">
        <w:tc>
          <w:tcPr>
            <w:tcW w:w="491" w:type="dxa"/>
          </w:tcPr>
          <w:p w:rsidR="003B3F29" w:rsidRPr="0033247A" w:rsidRDefault="003B3F29" w:rsidP="003B3F2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15.</w:t>
            </w:r>
          </w:p>
        </w:tc>
        <w:tc>
          <w:tcPr>
            <w:tcW w:w="4802" w:type="dxa"/>
          </w:tcPr>
          <w:p w:rsidR="003B3F29" w:rsidRPr="00280AE9" w:rsidRDefault="003B3F29" w:rsidP="003B3F2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 xml:space="preserve">Муниципальная программа </w:t>
            </w:r>
            <w:bookmarkStart w:id="46" w:name="_Hlk29330387"/>
            <w:r w:rsidRPr="00280AE9">
              <w:rPr>
                <w:rFonts w:ascii="Times New Roman" w:hAnsi="Times New Roman" w:cs="Times New Roman"/>
                <w:color w:val="000000" w:themeColor="text1"/>
              </w:rPr>
              <w:t>«Доступная среда на 2018-2022 годы»</w:t>
            </w:r>
            <w:bookmarkEnd w:id="46"/>
          </w:p>
        </w:tc>
        <w:tc>
          <w:tcPr>
            <w:tcW w:w="10722" w:type="dxa"/>
          </w:tcPr>
          <w:p w:rsidR="003B3F29" w:rsidRPr="00280AE9" w:rsidRDefault="003B3F29" w:rsidP="003B3F2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муниципального образования Киреевский район от 15.09.2017 № 717 (в ред. от февраля 2019 г.) «Об утверждении муниципальной программы администрации муниципального образования Киреевский район «Доступная среда на 2018-2022 годы»</w:t>
            </w:r>
          </w:p>
        </w:tc>
      </w:tr>
      <w:tr w:rsidR="003B3F29" w:rsidRPr="00CE0E67" w:rsidTr="00280AE9">
        <w:tc>
          <w:tcPr>
            <w:tcW w:w="491" w:type="dxa"/>
          </w:tcPr>
          <w:p w:rsidR="003B3F29" w:rsidRPr="0033247A" w:rsidRDefault="003B3F29" w:rsidP="003B3F2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16.</w:t>
            </w:r>
          </w:p>
        </w:tc>
        <w:tc>
          <w:tcPr>
            <w:tcW w:w="4802" w:type="dxa"/>
          </w:tcPr>
          <w:p w:rsidR="003B3F29" w:rsidRPr="00280AE9" w:rsidRDefault="003B3F29" w:rsidP="003B3F2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Муниципальная программа </w:t>
            </w:r>
            <w:bookmarkStart w:id="47" w:name="_Hlk29333485"/>
            <w:r>
              <w:rPr>
                <w:rFonts w:ascii="Times New Roman" w:hAnsi="Times New Roman" w:cs="Times New Roman"/>
                <w:color w:val="000000" w:themeColor="text1"/>
              </w:rPr>
              <w:t>«Предотвращение распространения сорного растения борщевик Сосновского на территории муниципального образования Киреевский район Тульской области на 2019-2023 годы»</w:t>
            </w:r>
            <w:bookmarkEnd w:id="47"/>
          </w:p>
        </w:tc>
        <w:tc>
          <w:tcPr>
            <w:tcW w:w="10722" w:type="dxa"/>
          </w:tcPr>
          <w:p w:rsidR="003B3F29" w:rsidRPr="003B3F29" w:rsidRDefault="003B3F29" w:rsidP="003B3F2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3F29">
              <w:rPr>
                <w:rFonts w:ascii="Times New Roman" w:hAnsi="Times New Roman" w:cs="Times New Roman"/>
                <w:bCs/>
              </w:rPr>
              <w:t>Постановление администрации муниципального образования Киреевский район от 29.12.2018 № 1087 «</w:t>
            </w:r>
            <w:r w:rsidRPr="003B3F29">
              <w:rPr>
                <w:rFonts w:ascii="Times New Roman" w:hAnsi="Times New Roman" w:cs="Times New Roman"/>
              </w:rPr>
              <w:t>Предотвращение распространения сорного растения борщевик Сосновского на территории муниципального образования Киреевский район Тульской области на 2019-2023 годы»</w:t>
            </w:r>
          </w:p>
        </w:tc>
      </w:tr>
      <w:tr w:rsidR="003B3F29" w:rsidRPr="00CE0E67" w:rsidTr="00280AE9">
        <w:tc>
          <w:tcPr>
            <w:tcW w:w="491" w:type="dxa"/>
          </w:tcPr>
          <w:p w:rsidR="003B3F29" w:rsidRPr="0033247A" w:rsidRDefault="003B3F29" w:rsidP="003B3F2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17.</w:t>
            </w:r>
          </w:p>
        </w:tc>
        <w:tc>
          <w:tcPr>
            <w:tcW w:w="4802" w:type="dxa"/>
          </w:tcPr>
          <w:p w:rsidR="003B3F29" w:rsidRPr="00280AE9" w:rsidRDefault="003B3F29" w:rsidP="003B3F2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80AE9">
              <w:rPr>
                <w:rFonts w:ascii="Times New Roman" w:hAnsi="Times New Roman" w:cs="Times New Roman"/>
                <w:color w:val="000000" w:themeColor="text1"/>
              </w:rPr>
              <w:t>Муниципальная программа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bookmarkStart w:id="48" w:name="_Hlk29331815"/>
            <w:r>
              <w:rPr>
                <w:rFonts w:ascii="Times New Roman" w:hAnsi="Times New Roman" w:cs="Times New Roman"/>
                <w:color w:val="000000" w:themeColor="text1"/>
              </w:rPr>
              <w:t>«Обеспечение ка-чественными услугами жилищно-коммуналь-ного хозяйства населения Киреевского района»</w:t>
            </w:r>
            <w:bookmarkEnd w:id="48"/>
          </w:p>
        </w:tc>
        <w:tc>
          <w:tcPr>
            <w:tcW w:w="10722" w:type="dxa"/>
          </w:tcPr>
          <w:p w:rsidR="003B3F29" w:rsidRPr="003B3F29" w:rsidRDefault="003B3F29" w:rsidP="003B3F2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3F29">
              <w:rPr>
                <w:rFonts w:ascii="Times New Roman" w:hAnsi="Times New Roman" w:cs="Times New Roman"/>
                <w:bCs/>
              </w:rPr>
              <w:t>Постановление администрации муниципального образования Киреевский район от 19.04.2019 № 263 «Об утверждении муниципальной программы «Обеспечение качественными услугами жилищно-коммунального хозяйства населения Киреевского района»</w:t>
            </w:r>
          </w:p>
        </w:tc>
      </w:tr>
    </w:tbl>
    <w:p w:rsidR="00406FB4" w:rsidRPr="00406FB4" w:rsidRDefault="00406FB4" w:rsidP="00406F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06FB4" w:rsidRPr="00406FB4" w:rsidSect="00AF124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0350AA" w:rsidRDefault="00211771" w:rsidP="000350A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П-</w:t>
      </w:r>
      <w:r w:rsidR="00F22AFC">
        <w:rPr>
          <w:rFonts w:ascii="Times New Roman" w:hAnsi="Times New Roman" w:cs="Times New Roman"/>
          <w:b/>
          <w:sz w:val="24"/>
          <w:szCs w:val="24"/>
        </w:rPr>
        <w:t>1</w:t>
      </w:r>
      <w:r w:rsidR="005624AC">
        <w:rPr>
          <w:rFonts w:ascii="Times New Roman" w:hAnsi="Times New Roman" w:cs="Times New Roman"/>
          <w:b/>
          <w:sz w:val="24"/>
          <w:szCs w:val="24"/>
        </w:rPr>
        <w:t>2</w:t>
      </w:r>
      <w:r w:rsidR="000350AA" w:rsidRPr="00A6615E">
        <w:rPr>
          <w:rFonts w:ascii="Times New Roman" w:hAnsi="Times New Roman" w:cs="Times New Roman"/>
          <w:b/>
          <w:sz w:val="24"/>
          <w:szCs w:val="24"/>
        </w:rPr>
        <w:t xml:space="preserve">. – </w:t>
      </w:r>
      <w:r w:rsidR="000350AA">
        <w:rPr>
          <w:rFonts w:ascii="Times New Roman" w:hAnsi="Times New Roman" w:cs="Times New Roman"/>
          <w:b/>
          <w:sz w:val="24"/>
          <w:szCs w:val="24"/>
        </w:rPr>
        <w:t>ДОПОЛНИТЕЛЬНЫЕ ПОКАЗАТЕЛИ</w:t>
      </w:r>
    </w:p>
    <w:p w:rsidR="000350AA" w:rsidRPr="001412E2" w:rsidRDefault="000350AA" w:rsidP="000350AA">
      <w:pPr>
        <w:shd w:val="clear" w:color="auto" w:fill="244061" w:themeFill="accent1" w:themeFillShade="80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C92AC4" w:rsidRPr="00BF02D0" w:rsidRDefault="000350AA" w:rsidP="00B668B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02D0">
        <w:rPr>
          <w:rFonts w:ascii="Times New Roman" w:hAnsi="Times New Roman" w:cs="Times New Roman"/>
          <w:i/>
          <w:sz w:val="24"/>
          <w:szCs w:val="24"/>
        </w:rPr>
        <w:t>П</w:t>
      </w:r>
      <w:r w:rsidR="00BF02D0" w:rsidRPr="00BF02D0">
        <w:rPr>
          <w:rFonts w:ascii="Times New Roman" w:hAnsi="Times New Roman" w:cs="Times New Roman"/>
          <w:i/>
          <w:sz w:val="24"/>
          <w:szCs w:val="24"/>
        </w:rPr>
        <w:t>-</w:t>
      </w:r>
      <w:r w:rsidR="00F22AFC">
        <w:rPr>
          <w:rFonts w:ascii="Times New Roman" w:hAnsi="Times New Roman" w:cs="Times New Roman"/>
          <w:i/>
          <w:sz w:val="24"/>
          <w:szCs w:val="24"/>
        </w:rPr>
        <w:t>1</w:t>
      </w:r>
      <w:r w:rsidR="005624AC">
        <w:rPr>
          <w:rFonts w:ascii="Times New Roman" w:hAnsi="Times New Roman" w:cs="Times New Roman"/>
          <w:i/>
          <w:sz w:val="24"/>
          <w:szCs w:val="24"/>
        </w:rPr>
        <w:t>2</w:t>
      </w:r>
      <w:r w:rsidR="00BF02D0" w:rsidRPr="00BF02D0">
        <w:rPr>
          <w:rFonts w:ascii="Times New Roman" w:hAnsi="Times New Roman" w:cs="Times New Roman"/>
          <w:i/>
          <w:sz w:val="24"/>
          <w:szCs w:val="24"/>
        </w:rPr>
        <w:t xml:space="preserve">.1. -  Дополнительные </w:t>
      </w:r>
      <w:r w:rsidRPr="00BF02D0">
        <w:rPr>
          <w:rFonts w:ascii="Times New Roman" w:hAnsi="Times New Roman" w:cs="Times New Roman"/>
          <w:i/>
          <w:sz w:val="24"/>
          <w:szCs w:val="24"/>
        </w:rPr>
        <w:t>п</w:t>
      </w:r>
      <w:r w:rsidR="00BF02D0" w:rsidRPr="00BF02D0">
        <w:rPr>
          <w:rFonts w:ascii="Times New Roman" w:hAnsi="Times New Roman" w:cs="Times New Roman"/>
          <w:i/>
          <w:sz w:val="24"/>
          <w:szCs w:val="24"/>
        </w:rPr>
        <w:t>о</w:t>
      </w:r>
      <w:r w:rsidRPr="00BF02D0">
        <w:rPr>
          <w:rFonts w:ascii="Times New Roman" w:hAnsi="Times New Roman" w:cs="Times New Roman"/>
          <w:i/>
          <w:sz w:val="24"/>
          <w:szCs w:val="24"/>
        </w:rPr>
        <w:t>казатели по стратегическому направлению «Развитие человеческого капитала»</w:t>
      </w:r>
    </w:p>
    <w:p w:rsidR="000350AA" w:rsidRPr="00483C3A" w:rsidRDefault="000350AA" w:rsidP="000350AA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9768" w:type="dxa"/>
        <w:tblInd w:w="-743" w:type="dxa"/>
        <w:tblLook w:val="04A0"/>
      </w:tblPr>
      <w:tblGrid>
        <w:gridCol w:w="491"/>
        <w:gridCol w:w="9162"/>
        <w:gridCol w:w="2966"/>
        <w:gridCol w:w="1701"/>
        <w:gridCol w:w="1982"/>
        <w:gridCol w:w="1701"/>
        <w:gridCol w:w="32"/>
        <w:gridCol w:w="1669"/>
        <w:gridCol w:w="64"/>
      </w:tblGrid>
      <w:tr w:rsidR="000350AA" w:rsidTr="000350AA">
        <w:trPr>
          <w:gridAfter w:val="4"/>
          <w:wAfter w:w="3466" w:type="dxa"/>
        </w:trPr>
        <w:tc>
          <w:tcPr>
            <w:tcW w:w="491" w:type="dxa"/>
            <w:shd w:val="clear" w:color="auto" w:fill="244061" w:themeFill="accent1" w:themeFillShade="80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162" w:type="dxa"/>
            <w:shd w:val="clear" w:color="auto" w:fill="244061" w:themeFill="accent1" w:themeFillShade="80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966" w:type="dxa"/>
            <w:shd w:val="clear" w:color="auto" w:fill="244061" w:themeFill="accent1" w:themeFillShade="80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982" w:type="dxa"/>
            <w:shd w:val="clear" w:color="auto" w:fill="244061" w:themeFill="accent1" w:themeFillShade="80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16302" w:type="dxa"/>
            <w:gridSpan w:val="5"/>
            <w:shd w:val="clear" w:color="auto" w:fill="C6D9F1" w:themeFill="text2" w:themeFillTint="33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Демография: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Рождаемость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Смертность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162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/>
              </w:rPr>
              <w:t>Численность населения на начало текущего года</w:t>
            </w:r>
          </w:p>
        </w:tc>
        <w:tc>
          <w:tcPr>
            <w:tcW w:w="2966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заключенных браков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актовая запись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разводов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актовая запись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Продолжительность жизни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16302" w:type="dxa"/>
            <w:gridSpan w:val="5"/>
            <w:shd w:val="clear" w:color="auto" w:fill="C6D9F1" w:themeFill="text2" w:themeFillTint="33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Здравоохранение: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Уровень обеспеченности </w:t>
            </w:r>
            <w:r w:rsidRPr="00703813">
              <w:rPr>
                <w:rFonts w:ascii="Times New Roman" w:hAnsi="Times New Roman" w:cs="Times New Roman"/>
              </w:rPr>
              <w:t>населения врачами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человек на 10 тыс.населения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9162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Число лечебно-профилактических учреждений здравоохранения (медицинских организаций)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701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Младенческая смертность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1000 новорож</w:t>
            </w:r>
            <w:r w:rsidRPr="00CF687E">
              <w:rPr>
                <w:rFonts w:ascii="Times New Roman" w:hAnsi="Times New Roman" w:cs="Times New Roman"/>
              </w:rPr>
              <w:t>денных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Материнская смертность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на 100 000 родившихся живыми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Смертность в трудоспособном возрасте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на 1000 трудоспособного населения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Смертность от болезней системы кровообращения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случаев на 1000 населения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0350AA" w:rsidTr="000350AA">
        <w:tc>
          <w:tcPr>
            <w:tcW w:w="16302" w:type="dxa"/>
            <w:gridSpan w:val="5"/>
            <w:shd w:val="clear" w:color="auto" w:fill="C6D9F1" w:themeFill="text2" w:themeFillTint="33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Образование:</w:t>
            </w:r>
          </w:p>
        </w:tc>
        <w:tc>
          <w:tcPr>
            <w:tcW w:w="1733" w:type="dxa"/>
            <w:gridSpan w:val="2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3" w:type="dxa"/>
            <w:gridSpan w:val="2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обучающихся успешно освоивших образовательные программы среднего общего образования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483C3A" w:rsidRDefault="000350AA" w:rsidP="000350A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детей, успешно освоивших основные общеобразовательные программы основного общего и среднего общего образования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686524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детей, охваченных дошкольным образованием, от числа желающих (от 1,5 лет до 7 лет)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483C3A" w:rsidRDefault="000350AA" w:rsidP="000350A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  <w:lang w:eastAsia="ru-RU"/>
              </w:rPr>
              <w:t xml:space="preserve">Доля </w:t>
            </w:r>
            <w:r w:rsidRPr="00703813">
              <w:rPr>
                <w:rFonts w:ascii="Times New Roman" w:hAnsi="Times New Roman" w:cs="Times New Roman"/>
                <w:lang w:eastAsia="ru-RU" w:bidi="ru-RU"/>
              </w:rPr>
              <w:t>общеобразовательных организаций, участвующих в независимой оценке качества работы муниципальных образовательных организаций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  <w:lang w:eastAsia="ru-RU" w:bidi="ru-RU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F687E">
              <w:rPr>
                <w:rFonts w:ascii="Times New Roman" w:hAnsi="Times New Roman" w:cs="Times New Roman"/>
              </w:rPr>
              <w:t>Доля муниципальных ОУ, соответствующих совр. требованиям обучения, в общем количестве муниципальных ОУ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  <w:lang w:eastAsia="ru-RU"/>
              </w:rPr>
              <w:t>Доля учащихся общеобразовательных организаций, обучающихся в одну смену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F687E">
              <w:rPr>
                <w:rFonts w:ascii="Times New Roman" w:hAnsi="Times New Roman" w:cs="Times New Roman"/>
              </w:rPr>
              <w:t>Доля детей в возрасте от 5 до 18 лет, обучающихся по дополнительным образовательным программам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F687E">
              <w:rPr>
                <w:rFonts w:ascii="Times New Roman" w:hAnsi="Times New Roman" w:cs="Times New Roman"/>
              </w:rPr>
              <w:t xml:space="preserve">Доля </w:t>
            </w:r>
            <w:r w:rsidRPr="00A014C9">
              <w:rPr>
                <w:rFonts w:ascii="Times New Roman" w:hAnsi="Times New Roman" w:cs="Times New Roman"/>
              </w:rPr>
              <w:t>структурных подразделений МУК,</w:t>
            </w:r>
            <w:r w:rsidRPr="00CF687E">
              <w:rPr>
                <w:rFonts w:ascii="Times New Roman" w:hAnsi="Times New Roman" w:cs="Times New Roman"/>
              </w:rPr>
              <w:t xml:space="preserve"> здания которых находятся в удовлетворительном </w:t>
            </w:r>
            <w:r w:rsidRPr="00CF687E">
              <w:rPr>
                <w:rFonts w:ascii="Times New Roman" w:hAnsi="Times New Roman" w:cs="Times New Roman"/>
              </w:rPr>
              <w:lastRenderedPageBreak/>
              <w:t>состоянии,   в общем количестве структурных подразделений МУК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  <w:lang w:eastAsia="ru-RU" w:bidi="ru-RU"/>
              </w:rPr>
              <w:t>Уровень удовлетворения спроса на услуги дополнительного образования детей в возрасте от 5 до 18 лет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  <w:lang w:eastAsia="ru-RU" w:bidi="ru-RU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обучающихся, осваивающих дополнительные образовательные программы технической и естественно-научной направленности, от общей численности обучающихся, осваивающих программы дополнительного образования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/>
              </w:rPr>
              <w:t xml:space="preserve">Доля </w:t>
            </w:r>
            <w:r w:rsidRPr="00A27236">
              <w:rPr>
                <w:rFonts w:ascii="Times New Roman" w:hAnsi="Times New Roman" w:cs="Times New Roman"/>
                <w:lang w:eastAsia="ru-RU" w:bidi="ru-RU"/>
              </w:rPr>
              <w:t>родителей, удовлетворенных качеством дошкольного образования, от общей численности граждан, имеющих детей, посещающих дошкольные образовательные организации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/>
              </w:rPr>
              <w:t xml:space="preserve">Доля </w:t>
            </w:r>
            <w:r w:rsidRPr="00A27236">
              <w:rPr>
                <w:rFonts w:ascii="Times New Roman" w:hAnsi="Times New Roman" w:cs="Times New Roman"/>
                <w:lang w:eastAsia="ru-RU" w:bidi="ru-RU"/>
              </w:rPr>
              <w:t>дошкольных образовательных организаций, сформировавших образовательную среду, способствующую развитию творческих способностей детей, позитивной социализации и личностного развития, формированию предпосылок учебной деятельности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bCs/>
                <w:lang w:eastAsia="ru-RU" w:bidi="ru-RU"/>
              </w:rPr>
              <w:t>Уровень у</w:t>
            </w:r>
            <w:r w:rsidRPr="00A27236">
              <w:rPr>
                <w:rFonts w:ascii="Times New Roman" w:hAnsi="Times New Roman" w:cs="Times New Roman"/>
                <w:lang w:eastAsia="ru-RU" w:bidi="ru-RU"/>
              </w:rPr>
              <w:t>довлетворения спроса на устройство в дошкольные образовательные организации детей в возрасте от 3 до 7 лет на уровне 100 %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 w:bidi="ru-RU"/>
              </w:rPr>
              <w:t>Доля педагогических работников общеобразовательных организаций в возрасте до 35 лет от общего количества педагогических работников общеобразовательных организаций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 w:bidi="ru-RU"/>
              </w:rPr>
              <w:t>Доля педагогических работников общеобразовательных организаций, имеющих первую и высшую квалификационную категорию, от общего количества педагогических работников общеобразовательных организаций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 w:bidi="ru-RU"/>
              </w:rPr>
              <w:t>Доля образовательных организаций, реализующих образовательный процесс с применением дистанционных образовательных технологий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bCs/>
                <w:lang w:eastAsia="ru-RU"/>
              </w:rPr>
              <w:t>Количество оздоровленных детей в санаториях и детских лагерях отдыха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9162" w:type="dxa"/>
          </w:tcPr>
          <w:p w:rsidR="000350AA" w:rsidRPr="00A27236" w:rsidRDefault="000350AA" w:rsidP="000350AA">
            <w:pPr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 w:rsidRPr="00CF687E">
              <w:rPr>
                <w:rFonts w:ascii="Times New Roman" w:hAnsi="Times New Roman" w:cs="Times New Roman"/>
              </w:rPr>
              <w:t>Доля детей в возрасте от одного года до шести лет, получающих дошкольную обр. услугу и (или) услугу по их содержанию в муниципальных ОУ, в общей числ. детей в возрасте от одного года до шести лет</w:t>
            </w:r>
          </w:p>
        </w:tc>
        <w:tc>
          <w:tcPr>
            <w:tcW w:w="2966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16302" w:type="dxa"/>
            <w:gridSpan w:val="5"/>
            <w:shd w:val="clear" w:color="auto" w:fill="C6D9F1" w:themeFill="text2" w:themeFillTint="33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Физкультура и спорт: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/>
              </w:rPr>
              <w:t>Обеспеченность спортивными сооружениями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Плоскостные сооружения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тыс.м</w:t>
            </w:r>
            <w:r w:rsidRPr="00014A7C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на 10 тыс.населения</w:t>
            </w:r>
          </w:p>
        </w:tc>
        <w:tc>
          <w:tcPr>
            <w:tcW w:w="1701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Спортивные залы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тыс.м</w:t>
            </w:r>
            <w:r w:rsidRPr="00014A7C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на 10 тыс.населения</w:t>
            </w:r>
          </w:p>
        </w:tc>
        <w:tc>
          <w:tcPr>
            <w:tcW w:w="1701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/>
              </w:rPr>
              <w:t>Доля населения, систематически занимающегося физической культурой и спортом, в общей численности населения муниципального образования в возрасте от 3 до 79 лет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9162" w:type="dxa"/>
          </w:tcPr>
          <w:p w:rsidR="000350AA" w:rsidRPr="00A27236" w:rsidRDefault="000350AA" w:rsidP="000350AA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F687E">
              <w:rPr>
                <w:rFonts w:ascii="Times New Roman" w:hAnsi="Times New Roman" w:cs="Times New Roman"/>
              </w:rPr>
              <w:t>Увеличение доли обучающихся, занимающихся физической культурой и спортом во внеурочное время</w:t>
            </w:r>
          </w:p>
        </w:tc>
        <w:tc>
          <w:tcPr>
            <w:tcW w:w="2966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%</w:t>
            </w:r>
          </w:p>
        </w:tc>
        <w:tc>
          <w:tcPr>
            <w:tcW w:w="1701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/>
              </w:rPr>
              <w:t>Доля учащихся и студентов, систематически занимающихся физической культурой и спортом, в общей численности учащихся и студентов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37.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9162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Увеличение доли обучающихся, занимающихся физической культурой и спортом во внеурочное время</w:t>
            </w:r>
          </w:p>
        </w:tc>
        <w:tc>
          <w:tcPr>
            <w:tcW w:w="2966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</w:rPr>
              <w:t>Доля населения городского округа, выполнившего нормативы испытаний (тестов) ВФСК «ГТО», в общей численности населения, принявшего участие в выполнении нормативов испытаний (тестов) ВФСК «ГТО»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</w:rPr>
              <w:t>Уровень обеспеченности населения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16302" w:type="dxa"/>
            <w:gridSpan w:val="5"/>
            <w:shd w:val="clear" w:color="auto" w:fill="C6D9F1" w:themeFill="text2" w:themeFillTint="33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Культура и искусство: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9162" w:type="dxa"/>
          </w:tcPr>
          <w:p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/>
              </w:rPr>
              <w:t>Посещаемость учреждений культуры</w:t>
            </w:r>
          </w:p>
        </w:tc>
        <w:tc>
          <w:tcPr>
            <w:tcW w:w="2966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тыс.чел.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Доля структурных подразделений МУК, здания которых находятся в удовлетворительном состоянии,  в общем количестве структурных подразделений МУК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Количество посещений музея истории</w:t>
            </w:r>
            <w:r>
              <w:rPr>
                <w:rFonts w:ascii="Times New Roman" w:hAnsi="Times New Roman" w:cs="Times New Roman"/>
              </w:rPr>
              <w:t xml:space="preserve"> городского округа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 xml:space="preserve">Количество посещений  библиотек </w:t>
            </w:r>
            <w:r>
              <w:rPr>
                <w:rFonts w:ascii="Times New Roman" w:hAnsi="Times New Roman" w:cs="Times New Roman"/>
              </w:rPr>
              <w:t>городского округа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Количество библиотечных записей в сводном электронном каталоге библиотек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зап.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 xml:space="preserve">Количество выставок музея истории </w:t>
            </w:r>
            <w:r>
              <w:rPr>
                <w:rFonts w:ascii="Times New Roman" w:hAnsi="Times New Roman" w:cs="Times New Roman"/>
              </w:rPr>
              <w:t>городского округа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Количество зрителей культурно-досуговых мероприятий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Количество участников клубных формирований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701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Уровень удовлетворенности населения качеством предоставляемых услуг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50AA" w:rsidTr="000350AA">
        <w:trPr>
          <w:gridAfter w:val="1"/>
          <w:wAfter w:w="64" w:type="dxa"/>
        </w:trPr>
        <w:tc>
          <w:tcPr>
            <w:tcW w:w="16302" w:type="dxa"/>
            <w:gridSpan w:val="5"/>
            <w:shd w:val="clear" w:color="auto" w:fill="C6D9F1" w:themeFill="text2" w:themeFillTint="33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Молодежная политика:</w:t>
            </w:r>
          </w:p>
        </w:tc>
        <w:tc>
          <w:tcPr>
            <w:tcW w:w="1701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Увеличение количества молодежи, вовлеченной в мероприятия, направленные на поддержку талантливой молодежи и общественно значимы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%</w:t>
            </w:r>
          </w:p>
        </w:tc>
        <w:tc>
          <w:tcPr>
            <w:tcW w:w="1701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Доля молодых граждан в возрасте от 14 до 30 лет - участников мероприятий, направленных на формирование здорового образа жизни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Количество мероприятий, проведенных в сфере молодежной политики в рамках подпрограммы «Молодежная политика» и за счет средств субъектов системы профилактики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701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Число семей, находящихся в социально опасном положении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семей/ детей</w:t>
            </w:r>
          </w:p>
        </w:tc>
        <w:tc>
          <w:tcPr>
            <w:tcW w:w="1701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Доля объектов социальной инфраструктуры, находящихся в муниципальной собственности, на которые сформированы паспорта доступности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:rsidTr="000350AA">
        <w:trPr>
          <w:gridAfter w:val="4"/>
          <w:wAfter w:w="3466" w:type="dxa"/>
        </w:trPr>
        <w:tc>
          <w:tcPr>
            <w:tcW w:w="491" w:type="dxa"/>
          </w:tcPr>
          <w:p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9162" w:type="dxa"/>
            <w:vAlign w:val="center"/>
          </w:tcPr>
          <w:p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Доля граждан старше трудоспособного возраста, участвующих в деятельности объединений, клубов по интересам, от общего числа граждан старше трудоспособного возраста</w:t>
            </w:r>
          </w:p>
        </w:tc>
        <w:tc>
          <w:tcPr>
            <w:tcW w:w="2966" w:type="dxa"/>
            <w:vAlign w:val="center"/>
          </w:tcPr>
          <w:p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</w:tbl>
    <w:p w:rsidR="000350AA" w:rsidRPr="00603929" w:rsidRDefault="000350AA" w:rsidP="000350AA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B455E" w:rsidRDefault="007B455E" w:rsidP="007B455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B455E" w:rsidRDefault="007B455E" w:rsidP="007B455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7B455E" w:rsidSect="00AF124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B455E" w:rsidRPr="00483C3A" w:rsidRDefault="007B455E" w:rsidP="007B455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П-</w:t>
      </w:r>
      <w:r w:rsidR="00F22AFC">
        <w:rPr>
          <w:rFonts w:ascii="Times New Roman" w:hAnsi="Times New Roman" w:cs="Times New Roman"/>
          <w:i/>
          <w:sz w:val="24"/>
          <w:szCs w:val="24"/>
        </w:rPr>
        <w:t>1</w:t>
      </w:r>
      <w:r w:rsidR="005624AC">
        <w:rPr>
          <w:rFonts w:ascii="Times New Roman" w:hAnsi="Times New Roman" w:cs="Times New Roman"/>
          <w:i/>
          <w:sz w:val="24"/>
          <w:szCs w:val="24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>.2. – Дополнительные показатели по стратегическому направлению «Развитие экономического потенциала»</w:t>
      </w:r>
    </w:p>
    <w:p w:rsidR="007B455E" w:rsidRPr="00483C3A" w:rsidRDefault="007B455E" w:rsidP="007B455E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6302" w:type="dxa"/>
        <w:tblInd w:w="-743" w:type="dxa"/>
        <w:tblLook w:val="04A0"/>
      </w:tblPr>
      <w:tblGrid>
        <w:gridCol w:w="491"/>
        <w:gridCol w:w="9162"/>
        <w:gridCol w:w="2966"/>
        <w:gridCol w:w="1701"/>
        <w:gridCol w:w="1982"/>
      </w:tblGrid>
      <w:tr w:rsidR="007B455E" w:rsidTr="00406FB4">
        <w:tc>
          <w:tcPr>
            <w:tcW w:w="491" w:type="dxa"/>
            <w:shd w:val="clear" w:color="auto" w:fill="244061" w:themeFill="accent1" w:themeFillShade="80"/>
          </w:tcPr>
          <w:p w:rsidR="007B455E" w:rsidRPr="00703813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162" w:type="dxa"/>
            <w:shd w:val="clear" w:color="auto" w:fill="244061" w:themeFill="accent1" w:themeFillShade="80"/>
          </w:tcPr>
          <w:p w:rsidR="007B455E" w:rsidRPr="00703813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966" w:type="dxa"/>
            <w:shd w:val="clear" w:color="auto" w:fill="244061" w:themeFill="accent1" w:themeFillShade="80"/>
          </w:tcPr>
          <w:p w:rsidR="007B455E" w:rsidRPr="00703813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982" w:type="dxa"/>
            <w:shd w:val="clear" w:color="auto" w:fill="244061" w:themeFill="accent1" w:themeFillShade="80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</w:tr>
      <w:tr w:rsidR="007B455E" w:rsidTr="00406FB4">
        <w:tc>
          <w:tcPr>
            <w:tcW w:w="491" w:type="dxa"/>
          </w:tcPr>
          <w:p w:rsidR="007B455E" w:rsidRPr="00703813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162" w:type="dxa"/>
          </w:tcPr>
          <w:p w:rsidR="007B455E" w:rsidRPr="00703813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Оборот по кругу крупных и средних организаций</w:t>
            </w:r>
          </w:p>
        </w:tc>
        <w:tc>
          <w:tcPr>
            <w:tcW w:w="2966" w:type="dxa"/>
          </w:tcPr>
          <w:p w:rsidR="007B455E" w:rsidRPr="00703813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млн.руб.</w:t>
            </w:r>
          </w:p>
        </w:tc>
        <w:tc>
          <w:tcPr>
            <w:tcW w:w="1701" w:type="dxa"/>
          </w:tcPr>
          <w:p w:rsidR="007B455E" w:rsidRPr="00703813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7B455E" w:rsidRPr="00703813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:rsidTr="00406FB4">
        <w:tc>
          <w:tcPr>
            <w:tcW w:w="491" w:type="dxa"/>
          </w:tcPr>
          <w:p w:rsidR="007B455E" w:rsidRPr="00703813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62" w:type="dxa"/>
          </w:tcPr>
          <w:p w:rsidR="007B455E" w:rsidRPr="00703813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Объем отгруженных товаров собственного производства, выполненных работ и услуг</w:t>
            </w:r>
          </w:p>
        </w:tc>
        <w:tc>
          <w:tcPr>
            <w:tcW w:w="2966" w:type="dxa"/>
          </w:tcPr>
          <w:p w:rsidR="007B455E" w:rsidRPr="00703813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тыс.руб.</w:t>
            </w:r>
          </w:p>
        </w:tc>
        <w:tc>
          <w:tcPr>
            <w:tcW w:w="1701" w:type="dxa"/>
          </w:tcPr>
          <w:p w:rsidR="007B455E" w:rsidRPr="00703813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7B455E" w:rsidRPr="00703813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:rsidTr="00406FB4">
        <w:tc>
          <w:tcPr>
            <w:tcW w:w="491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162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Объем розничного товарооборота</w:t>
            </w:r>
          </w:p>
        </w:tc>
        <w:tc>
          <w:tcPr>
            <w:tcW w:w="2966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млн.руб.</w:t>
            </w:r>
          </w:p>
        </w:tc>
        <w:tc>
          <w:tcPr>
            <w:tcW w:w="1701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:rsidTr="00406FB4">
        <w:tc>
          <w:tcPr>
            <w:tcW w:w="491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162" w:type="dxa"/>
          </w:tcPr>
          <w:p w:rsidR="007B455E" w:rsidRDefault="007B455E" w:rsidP="00406FB4">
            <w:pPr>
              <w:pStyle w:val="ad"/>
              <w:keepNext/>
              <w:keepLines/>
              <w:ind w:left="0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Производительность труда</w:t>
            </w:r>
          </w:p>
        </w:tc>
        <w:tc>
          <w:tcPr>
            <w:tcW w:w="2966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тыс.руб.</w:t>
            </w:r>
          </w:p>
        </w:tc>
        <w:tc>
          <w:tcPr>
            <w:tcW w:w="1701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:rsidTr="00406FB4">
        <w:tc>
          <w:tcPr>
            <w:tcW w:w="491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162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Численность населения занятого в экономике</w:t>
            </w:r>
          </w:p>
        </w:tc>
        <w:tc>
          <w:tcPr>
            <w:tcW w:w="2966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тыс.человек</w:t>
            </w:r>
          </w:p>
        </w:tc>
        <w:tc>
          <w:tcPr>
            <w:tcW w:w="1701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:rsidTr="00406FB4">
        <w:tc>
          <w:tcPr>
            <w:tcW w:w="491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162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Потребность организаций в подготовке специалистов и квалифицированных рабочих в рамках программ развития организаций и инвестиционных проектов</w:t>
            </w:r>
          </w:p>
        </w:tc>
        <w:tc>
          <w:tcPr>
            <w:tcW w:w="2966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:rsidTr="00406FB4">
        <w:tc>
          <w:tcPr>
            <w:tcW w:w="491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162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Количество свободных вакансий</w:t>
            </w:r>
          </w:p>
        </w:tc>
        <w:tc>
          <w:tcPr>
            <w:tcW w:w="2966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701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вверх/ вниз</w:t>
            </w:r>
          </w:p>
        </w:tc>
      </w:tr>
      <w:tr w:rsidR="007B455E" w:rsidTr="00406FB4">
        <w:tc>
          <w:tcPr>
            <w:tcW w:w="491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9162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color w:val="000000"/>
              </w:rPr>
              <w:t>Численность безработных, официально зарегистрированных в органах службы занятости</w:t>
            </w:r>
          </w:p>
        </w:tc>
        <w:tc>
          <w:tcPr>
            <w:tcW w:w="2966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7B455E" w:rsidTr="00406FB4">
        <w:tc>
          <w:tcPr>
            <w:tcW w:w="491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9162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Уровень безработицы</w:t>
            </w:r>
          </w:p>
        </w:tc>
        <w:tc>
          <w:tcPr>
            <w:tcW w:w="2966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7B455E" w:rsidTr="00406FB4">
        <w:tc>
          <w:tcPr>
            <w:tcW w:w="491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9162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Численность безработных граждан, приступивших к профессиональному обучению и дополнительному профессиональному образованию, включая  обучение в другой местности</w:t>
            </w:r>
          </w:p>
        </w:tc>
        <w:tc>
          <w:tcPr>
            <w:tcW w:w="2966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:rsidTr="00406FB4">
        <w:tc>
          <w:tcPr>
            <w:tcW w:w="491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9162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color w:val="000000"/>
              </w:rPr>
              <w:t>Коэффициент напряженности на рынке труда</w:t>
            </w:r>
          </w:p>
        </w:tc>
        <w:tc>
          <w:tcPr>
            <w:tcW w:w="2966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7B455E" w:rsidTr="00406FB4">
        <w:tc>
          <w:tcPr>
            <w:tcW w:w="491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9162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</w:rPr>
              <w:t>Количество субъектов малого и среднего предпринимательства в расчете на 10 000 населения</w:t>
            </w:r>
          </w:p>
        </w:tc>
        <w:tc>
          <w:tcPr>
            <w:tcW w:w="2966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701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:rsidTr="00406FB4">
        <w:tc>
          <w:tcPr>
            <w:tcW w:w="491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9162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Объем инвестиций в основной капитал за счет всех источников финансирования</w:t>
            </w:r>
          </w:p>
        </w:tc>
        <w:tc>
          <w:tcPr>
            <w:tcW w:w="2966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млн.руб.</w:t>
            </w:r>
          </w:p>
        </w:tc>
        <w:tc>
          <w:tcPr>
            <w:tcW w:w="1701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:rsidTr="00406FB4">
        <w:tc>
          <w:tcPr>
            <w:tcW w:w="491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9162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Количество созданных рабочих мест в рамках реализации инвестиционных проектов</w:t>
            </w:r>
          </w:p>
        </w:tc>
        <w:tc>
          <w:tcPr>
            <w:tcW w:w="2966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701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:rsidTr="00406FB4">
        <w:tc>
          <w:tcPr>
            <w:tcW w:w="491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9162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Среднемесячная номинальная начисленная заработная плата крупных и средних предприятий и некоммерческих организаций</w:t>
            </w:r>
          </w:p>
        </w:tc>
        <w:tc>
          <w:tcPr>
            <w:tcW w:w="2966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1701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:rsidTr="00406FB4">
        <w:tc>
          <w:tcPr>
            <w:tcW w:w="491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9162" w:type="dxa"/>
          </w:tcPr>
          <w:p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Прирост численности потребителей услуг внутреннего въездного туризма</w:t>
            </w:r>
          </w:p>
        </w:tc>
        <w:tc>
          <w:tcPr>
            <w:tcW w:w="2966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</w:tbl>
    <w:p w:rsidR="007B455E" w:rsidRDefault="007B455E" w:rsidP="007B455E">
      <w:pPr>
        <w:spacing w:after="0" w:line="240" w:lineRule="auto"/>
        <w:jc w:val="both"/>
        <w:rPr>
          <w:rFonts w:ascii="Times New Roman" w:hAnsi="Times New Roman" w:cs="Times New Roman"/>
          <w:b/>
        </w:rPr>
        <w:sectPr w:rsidR="007B455E" w:rsidSect="00AF124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B455E" w:rsidRDefault="007B455E" w:rsidP="007B455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B455E">
        <w:rPr>
          <w:rFonts w:ascii="Times New Roman" w:hAnsi="Times New Roman" w:cs="Times New Roman"/>
          <w:i/>
          <w:sz w:val="24"/>
          <w:szCs w:val="24"/>
        </w:rPr>
        <w:lastRenderedPageBreak/>
        <w:t>П-</w:t>
      </w:r>
      <w:r w:rsidR="00F22AFC">
        <w:rPr>
          <w:rFonts w:ascii="Times New Roman" w:hAnsi="Times New Roman" w:cs="Times New Roman"/>
          <w:i/>
          <w:sz w:val="24"/>
          <w:szCs w:val="24"/>
        </w:rPr>
        <w:t>1</w:t>
      </w:r>
      <w:r w:rsidR="005624AC">
        <w:rPr>
          <w:rFonts w:ascii="Times New Roman" w:hAnsi="Times New Roman" w:cs="Times New Roman"/>
          <w:i/>
          <w:sz w:val="24"/>
          <w:szCs w:val="24"/>
        </w:rPr>
        <w:t>2</w:t>
      </w:r>
      <w:r w:rsidRPr="007B455E">
        <w:rPr>
          <w:rFonts w:ascii="Times New Roman" w:hAnsi="Times New Roman" w:cs="Times New Roman"/>
          <w:i/>
          <w:sz w:val="24"/>
          <w:szCs w:val="24"/>
        </w:rPr>
        <w:t>.3.</w:t>
      </w:r>
      <w:r w:rsidRPr="007B45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55E">
        <w:rPr>
          <w:rFonts w:ascii="Times New Roman" w:hAnsi="Times New Roman" w:cs="Times New Roman"/>
          <w:i/>
          <w:sz w:val="24"/>
          <w:szCs w:val="24"/>
        </w:rPr>
        <w:t>-  Дополнительные показатели по стратегическому направлению «</w:t>
      </w:r>
      <w:r>
        <w:rPr>
          <w:rFonts w:ascii="Times New Roman" w:hAnsi="Times New Roman" w:cs="Times New Roman"/>
          <w:i/>
          <w:sz w:val="24"/>
          <w:szCs w:val="24"/>
        </w:rPr>
        <w:t>Развитие инженерной инфраструктуры и жилищно-коммунального хозяйства</w:t>
      </w:r>
      <w:r w:rsidRPr="007B455E">
        <w:rPr>
          <w:rFonts w:ascii="Times New Roman" w:hAnsi="Times New Roman" w:cs="Times New Roman"/>
          <w:i/>
          <w:sz w:val="24"/>
          <w:szCs w:val="24"/>
        </w:rPr>
        <w:t>»</w:t>
      </w:r>
    </w:p>
    <w:p w:rsidR="00230BF4" w:rsidRPr="00230BF4" w:rsidRDefault="00230BF4" w:rsidP="00230BF4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230BF4" w:rsidRPr="00483C3A" w:rsidRDefault="00230BF4" w:rsidP="00230BF4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6302" w:type="dxa"/>
        <w:tblInd w:w="-743" w:type="dxa"/>
        <w:tblLook w:val="04A0"/>
      </w:tblPr>
      <w:tblGrid>
        <w:gridCol w:w="491"/>
        <w:gridCol w:w="9162"/>
        <w:gridCol w:w="2966"/>
        <w:gridCol w:w="1701"/>
        <w:gridCol w:w="1982"/>
      </w:tblGrid>
      <w:tr w:rsidR="00230BF4" w:rsidTr="00230BF4">
        <w:tc>
          <w:tcPr>
            <w:tcW w:w="491" w:type="dxa"/>
            <w:shd w:val="clear" w:color="auto" w:fill="244061" w:themeFill="accent1" w:themeFillShade="80"/>
          </w:tcPr>
          <w:p w:rsidR="00230BF4" w:rsidRPr="00703813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162" w:type="dxa"/>
            <w:shd w:val="clear" w:color="auto" w:fill="244061" w:themeFill="accent1" w:themeFillShade="80"/>
          </w:tcPr>
          <w:p w:rsidR="00230BF4" w:rsidRPr="00703813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966" w:type="dxa"/>
            <w:shd w:val="clear" w:color="auto" w:fill="244061" w:themeFill="accent1" w:themeFillShade="80"/>
          </w:tcPr>
          <w:p w:rsidR="00230BF4" w:rsidRPr="00703813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982" w:type="dxa"/>
            <w:shd w:val="clear" w:color="auto" w:fill="244061" w:themeFill="accent1" w:themeFillShade="80"/>
          </w:tcPr>
          <w:p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</w:tr>
      <w:tr w:rsidR="00230BF4" w:rsidTr="00230BF4">
        <w:tc>
          <w:tcPr>
            <w:tcW w:w="491" w:type="dxa"/>
          </w:tcPr>
          <w:p w:rsidR="00230BF4" w:rsidRPr="00703813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162" w:type="dxa"/>
          </w:tcPr>
          <w:p w:rsidR="00230BF4" w:rsidRPr="00703813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 w:rsidRPr="008654DB">
              <w:rPr>
                <w:rFonts w:ascii="Times New Roman" w:hAnsi="Times New Roman" w:cs="Times New Roman"/>
                <w:lang w:eastAsia="ru-RU"/>
              </w:rPr>
              <w:t>Общая площадь жилых помещений</w:t>
            </w:r>
          </w:p>
        </w:tc>
        <w:tc>
          <w:tcPr>
            <w:tcW w:w="2966" w:type="dxa"/>
          </w:tcPr>
          <w:p w:rsidR="00230BF4" w:rsidRPr="00703813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тыс.м</w:t>
            </w:r>
            <w:r w:rsidRPr="00BF6526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701" w:type="dxa"/>
          </w:tcPr>
          <w:p w:rsidR="00230BF4" w:rsidRPr="00703813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230BF4" w:rsidRPr="00703813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230BF4" w:rsidTr="00230BF4">
        <w:tc>
          <w:tcPr>
            <w:tcW w:w="491" w:type="dxa"/>
          </w:tcPr>
          <w:p w:rsidR="00230BF4" w:rsidRPr="00703813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62" w:type="dxa"/>
          </w:tcPr>
          <w:p w:rsidR="00230BF4" w:rsidRPr="00703813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 w:rsidRPr="008654DB">
              <w:rPr>
                <w:rFonts w:ascii="Times New Roman" w:hAnsi="Times New Roman" w:cs="Times New Roman"/>
              </w:rPr>
              <w:t>Площадь ветхого и аварийного жилья</w:t>
            </w:r>
          </w:p>
        </w:tc>
        <w:tc>
          <w:tcPr>
            <w:tcW w:w="2966" w:type="dxa"/>
          </w:tcPr>
          <w:p w:rsidR="00230BF4" w:rsidRPr="00703813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тыс.м</w:t>
            </w:r>
            <w:r w:rsidRPr="00BF6526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701" w:type="dxa"/>
          </w:tcPr>
          <w:p w:rsidR="00230BF4" w:rsidRPr="00703813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230BF4" w:rsidRPr="00703813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230BF4" w:rsidTr="00230BF4">
        <w:tc>
          <w:tcPr>
            <w:tcW w:w="491" w:type="dxa"/>
          </w:tcPr>
          <w:p w:rsidR="00230BF4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162" w:type="dxa"/>
          </w:tcPr>
          <w:p w:rsidR="00230BF4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 w:rsidRPr="008654DB">
              <w:rPr>
                <w:rFonts w:ascii="Times New Roman" w:hAnsi="Times New Roman" w:cs="Times New Roman"/>
                <w:lang w:eastAsia="ru-RU"/>
              </w:rPr>
              <w:t>Степень износа тепловых сетей</w:t>
            </w:r>
          </w:p>
        </w:tc>
        <w:tc>
          <w:tcPr>
            <w:tcW w:w="2966" w:type="dxa"/>
          </w:tcPr>
          <w:p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230BF4" w:rsidTr="00230BF4">
        <w:tc>
          <w:tcPr>
            <w:tcW w:w="491" w:type="dxa"/>
          </w:tcPr>
          <w:p w:rsidR="00230BF4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162" w:type="dxa"/>
          </w:tcPr>
          <w:p w:rsidR="00230BF4" w:rsidRPr="008654DB" w:rsidRDefault="00230BF4" w:rsidP="00406FB4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Степень износа сетей холодного водоснабжения</w:t>
            </w:r>
          </w:p>
        </w:tc>
        <w:tc>
          <w:tcPr>
            <w:tcW w:w="2966" w:type="dxa"/>
          </w:tcPr>
          <w:p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230BF4" w:rsidTr="00230BF4">
        <w:tc>
          <w:tcPr>
            <w:tcW w:w="491" w:type="dxa"/>
          </w:tcPr>
          <w:p w:rsidR="00230BF4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162" w:type="dxa"/>
          </w:tcPr>
          <w:p w:rsidR="00230BF4" w:rsidRDefault="00230BF4" w:rsidP="00406FB4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Степень износа канализационных сетей</w:t>
            </w:r>
          </w:p>
        </w:tc>
        <w:tc>
          <w:tcPr>
            <w:tcW w:w="2966" w:type="dxa"/>
          </w:tcPr>
          <w:p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</w:tbl>
    <w:p w:rsidR="00230BF4" w:rsidRDefault="00230BF4" w:rsidP="00230B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BF4" w:rsidRDefault="00230BF4" w:rsidP="00C023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0BF4">
        <w:rPr>
          <w:rFonts w:ascii="Times New Roman" w:hAnsi="Times New Roman" w:cs="Times New Roman"/>
          <w:i/>
          <w:sz w:val="24"/>
          <w:szCs w:val="24"/>
        </w:rPr>
        <w:t>П-</w:t>
      </w:r>
      <w:r w:rsidR="00F22AFC">
        <w:rPr>
          <w:rFonts w:ascii="Times New Roman" w:hAnsi="Times New Roman" w:cs="Times New Roman"/>
          <w:i/>
          <w:sz w:val="24"/>
          <w:szCs w:val="24"/>
        </w:rPr>
        <w:t>1</w:t>
      </w:r>
      <w:r w:rsidR="005624AC">
        <w:rPr>
          <w:rFonts w:ascii="Times New Roman" w:hAnsi="Times New Roman" w:cs="Times New Roman"/>
          <w:i/>
          <w:sz w:val="24"/>
          <w:szCs w:val="24"/>
        </w:rPr>
        <w:t>2</w:t>
      </w:r>
      <w:r w:rsidRPr="00230BF4">
        <w:rPr>
          <w:rFonts w:ascii="Times New Roman" w:hAnsi="Times New Roman" w:cs="Times New Roman"/>
          <w:i/>
          <w:sz w:val="24"/>
          <w:szCs w:val="24"/>
        </w:rPr>
        <w:t>.4.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–</w:t>
      </w:r>
      <w:r w:rsidRPr="00230BF4">
        <w:rPr>
          <w:rFonts w:ascii="Times New Roman" w:hAnsi="Times New Roman" w:cs="Times New Roman"/>
          <w:i/>
          <w:sz w:val="24"/>
          <w:szCs w:val="24"/>
        </w:rPr>
        <w:t xml:space="preserve"> Допол</w:t>
      </w:r>
      <w:r>
        <w:rPr>
          <w:rFonts w:ascii="Times New Roman" w:hAnsi="Times New Roman" w:cs="Times New Roman"/>
          <w:i/>
          <w:sz w:val="24"/>
          <w:szCs w:val="24"/>
        </w:rPr>
        <w:t>нительные показатели по стратегическому направлению «Развитие транспортной инфраструктуры»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23E5" w:rsidRPr="00483C3A" w:rsidRDefault="00C023E5" w:rsidP="00C023E5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6179" w:type="dxa"/>
        <w:tblInd w:w="-743" w:type="dxa"/>
        <w:tblLook w:val="04A0"/>
      </w:tblPr>
      <w:tblGrid>
        <w:gridCol w:w="491"/>
        <w:gridCol w:w="9162"/>
        <w:gridCol w:w="2966"/>
        <w:gridCol w:w="1701"/>
        <w:gridCol w:w="1859"/>
      </w:tblGrid>
      <w:tr w:rsidR="00C023E5" w:rsidTr="00406FB4">
        <w:tc>
          <w:tcPr>
            <w:tcW w:w="491" w:type="dxa"/>
            <w:shd w:val="clear" w:color="auto" w:fill="244061" w:themeFill="accent1" w:themeFillShade="80"/>
          </w:tcPr>
          <w:p w:rsidR="00C023E5" w:rsidRPr="00703813" w:rsidRDefault="00C023E5" w:rsidP="00C023E5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162" w:type="dxa"/>
            <w:shd w:val="clear" w:color="auto" w:fill="244061" w:themeFill="accent1" w:themeFillShade="80"/>
          </w:tcPr>
          <w:p w:rsidR="00C023E5" w:rsidRPr="00703813" w:rsidRDefault="00C023E5" w:rsidP="00C023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966" w:type="dxa"/>
            <w:shd w:val="clear" w:color="auto" w:fill="244061" w:themeFill="accent1" w:themeFillShade="80"/>
          </w:tcPr>
          <w:p w:rsidR="00C023E5" w:rsidRPr="00703813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:rsidR="00C023E5" w:rsidRDefault="00C023E5" w:rsidP="00C023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859" w:type="dxa"/>
            <w:shd w:val="clear" w:color="auto" w:fill="244061" w:themeFill="accent1" w:themeFillShade="80"/>
          </w:tcPr>
          <w:p w:rsidR="00C023E5" w:rsidRDefault="00C023E5" w:rsidP="00C023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</w:tr>
      <w:tr w:rsidR="00C023E5" w:rsidTr="00406FB4">
        <w:tc>
          <w:tcPr>
            <w:tcW w:w="491" w:type="dxa"/>
          </w:tcPr>
          <w:p w:rsidR="00C023E5" w:rsidRPr="00703813" w:rsidRDefault="00C023E5" w:rsidP="00C023E5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162" w:type="dxa"/>
          </w:tcPr>
          <w:p w:rsidR="00C023E5" w:rsidRPr="008654DB" w:rsidRDefault="00C023E5" w:rsidP="00C023E5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Протяженность сети внутригородских автобусных маршрутов</w:t>
            </w:r>
          </w:p>
        </w:tc>
        <w:tc>
          <w:tcPr>
            <w:tcW w:w="2966" w:type="dxa"/>
          </w:tcPr>
          <w:p w:rsidR="00C023E5" w:rsidRPr="008654DB" w:rsidRDefault="00C023E5" w:rsidP="00C023E5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км</w:t>
            </w:r>
          </w:p>
        </w:tc>
        <w:tc>
          <w:tcPr>
            <w:tcW w:w="1701" w:type="dxa"/>
          </w:tcPr>
          <w:p w:rsidR="00C023E5" w:rsidRPr="00703813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C023E5" w:rsidRPr="00703813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C023E5" w:rsidTr="00406FB4">
        <w:tc>
          <w:tcPr>
            <w:tcW w:w="491" w:type="dxa"/>
          </w:tcPr>
          <w:p w:rsidR="00C023E5" w:rsidRPr="00703813" w:rsidRDefault="00C023E5" w:rsidP="00C023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62" w:type="dxa"/>
          </w:tcPr>
          <w:p w:rsidR="00C023E5" w:rsidRPr="008654DB" w:rsidRDefault="00C023E5" w:rsidP="00C023E5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Приведение в соответствие современным требованиям улично-дорожной сети</w:t>
            </w:r>
          </w:p>
        </w:tc>
        <w:tc>
          <w:tcPr>
            <w:tcW w:w="2966" w:type="dxa"/>
          </w:tcPr>
          <w:p w:rsidR="00C023E5" w:rsidRPr="008654DB" w:rsidRDefault="00C023E5" w:rsidP="00C023E5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тыс.м</w:t>
            </w:r>
            <w:r w:rsidRPr="008007F0">
              <w:rPr>
                <w:rFonts w:ascii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701" w:type="dxa"/>
          </w:tcPr>
          <w:p w:rsidR="00C023E5" w:rsidRPr="00703813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C023E5" w:rsidRPr="00703813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C023E5" w:rsidTr="00406FB4">
        <w:tc>
          <w:tcPr>
            <w:tcW w:w="491" w:type="dxa"/>
          </w:tcPr>
          <w:p w:rsidR="00C023E5" w:rsidRDefault="00C023E5" w:rsidP="00C023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162" w:type="dxa"/>
          </w:tcPr>
          <w:p w:rsidR="00C023E5" w:rsidRPr="008654DB" w:rsidRDefault="00C023E5" w:rsidP="00C023E5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Устройство пешеходных переходов на дорогах общего пользования</w:t>
            </w:r>
          </w:p>
        </w:tc>
        <w:tc>
          <w:tcPr>
            <w:tcW w:w="2966" w:type="dxa"/>
          </w:tcPr>
          <w:p w:rsidR="00C023E5" w:rsidRPr="008654DB" w:rsidRDefault="00C023E5" w:rsidP="00C023E5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шт.</w:t>
            </w:r>
          </w:p>
        </w:tc>
        <w:tc>
          <w:tcPr>
            <w:tcW w:w="1701" w:type="dxa"/>
          </w:tcPr>
          <w:p w:rsidR="00C023E5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C023E5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C023E5" w:rsidTr="00406FB4">
        <w:tc>
          <w:tcPr>
            <w:tcW w:w="491" w:type="dxa"/>
          </w:tcPr>
          <w:p w:rsidR="00C023E5" w:rsidRDefault="00C023E5" w:rsidP="00C023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162" w:type="dxa"/>
          </w:tcPr>
          <w:p w:rsidR="00C023E5" w:rsidRPr="008654DB" w:rsidRDefault="00C023E5" w:rsidP="00C023E5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Организация парковок, примыкающих к проезжей части</w:t>
            </w:r>
          </w:p>
        </w:tc>
        <w:tc>
          <w:tcPr>
            <w:tcW w:w="2966" w:type="dxa"/>
          </w:tcPr>
          <w:p w:rsidR="00C023E5" w:rsidRPr="008654DB" w:rsidRDefault="00C023E5" w:rsidP="00C023E5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</w:t>
            </w:r>
            <w:r w:rsidRPr="008007F0">
              <w:rPr>
                <w:rFonts w:ascii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701" w:type="dxa"/>
          </w:tcPr>
          <w:p w:rsidR="00C023E5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C023E5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</w:tbl>
    <w:p w:rsidR="00C023E5" w:rsidRPr="00C023E5" w:rsidRDefault="00C023E5" w:rsidP="00C023E5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023E5" w:rsidRDefault="00C023E5" w:rsidP="00FA766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023E5"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 w:rsidR="00F22AFC">
        <w:rPr>
          <w:rFonts w:ascii="Times New Roman" w:hAnsi="Times New Roman" w:cs="Times New Roman"/>
          <w:i/>
          <w:sz w:val="24"/>
          <w:szCs w:val="24"/>
        </w:rPr>
        <w:t>1</w:t>
      </w:r>
      <w:r w:rsidR="005624AC">
        <w:rPr>
          <w:rFonts w:ascii="Times New Roman" w:hAnsi="Times New Roman" w:cs="Times New Roman"/>
          <w:i/>
          <w:sz w:val="24"/>
          <w:szCs w:val="24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>.5. – Дополнительные показатели по стратегическому направлению «</w:t>
      </w:r>
      <w:r w:rsidR="00666EFC">
        <w:rPr>
          <w:rFonts w:ascii="Times New Roman" w:hAnsi="Times New Roman" w:cs="Times New Roman"/>
          <w:i/>
          <w:sz w:val="24"/>
          <w:szCs w:val="24"/>
        </w:rPr>
        <w:t>Экология, благоустроенная городская среда, рекреационные зоны</w:t>
      </w:r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FA7662" w:rsidRPr="00483C3A" w:rsidRDefault="00FA7662" w:rsidP="00FA7662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6179" w:type="dxa"/>
        <w:tblInd w:w="-743" w:type="dxa"/>
        <w:tblLook w:val="04A0"/>
      </w:tblPr>
      <w:tblGrid>
        <w:gridCol w:w="491"/>
        <w:gridCol w:w="9162"/>
        <w:gridCol w:w="2966"/>
        <w:gridCol w:w="1701"/>
        <w:gridCol w:w="1859"/>
      </w:tblGrid>
      <w:tr w:rsidR="00FA7662" w:rsidTr="00406FB4">
        <w:tc>
          <w:tcPr>
            <w:tcW w:w="491" w:type="dxa"/>
            <w:shd w:val="clear" w:color="auto" w:fill="244061" w:themeFill="accent1" w:themeFillShade="80"/>
          </w:tcPr>
          <w:p w:rsidR="00FA7662" w:rsidRPr="00703813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162" w:type="dxa"/>
            <w:shd w:val="clear" w:color="auto" w:fill="244061" w:themeFill="accent1" w:themeFillShade="80"/>
          </w:tcPr>
          <w:p w:rsidR="00FA7662" w:rsidRPr="00703813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966" w:type="dxa"/>
            <w:shd w:val="clear" w:color="auto" w:fill="244061" w:themeFill="accent1" w:themeFillShade="80"/>
          </w:tcPr>
          <w:p w:rsidR="00FA7662" w:rsidRPr="00703813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859" w:type="dxa"/>
            <w:shd w:val="clear" w:color="auto" w:fill="244061" w:themeFill="accent1" w:themeFillShade="80"/>
          </w:tcPr>
          <w:p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</w:tr>
      <w:tr w:rsidR="00FA7662" w:rsidTr="00406FB4">
        <w:tc>
          <w:tcPr>
            <w:tcW w:w="491" w:type="dxa"/>
          </w:tcPr>
          <w:p w:rsidR="00FA7662" w:rsidRPr="00703813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162" w:type="dxa"/>
          </w:tcPr>
          <w:p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Объем выброса загрязняющих веществ в атмосферный воздух</w:t>
            </w:r>
          </w:p>
        </w:tc>
        <w:tc>
          <w:tcPr>
            <w:tcW w:w="2966" w:type="dxa"/>
          </w:tcPr>
          <w:p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тыс.тонн</w:t>
            </w:r>
          </w:p>
        </w:tc>
        <w:tc>
          <w:tcPr>
            <w:tcW w:w="1701" w:type="dxa"/>
          </w:tcPr>
          <w:p w:rsidR="00FA7662" w:rsidRPr="00703813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FA7662" w:rsidRPr="00703813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FA7662" w:rsidTr="00406FB4">
        <w:tc>
          <w:tcPr>
            <w:tcW w:w="491" w:type="dxa"/>
          </w:tcPr>
          <w:p w:rsidR="00FA7662" w:rsidRPr="00703813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62" w:type="dxa"/>
          </w:tcPr>
          <w:p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Объем вывезенных за год твердых коммунальных отходов</w:t>
            </w:r>
          </w:p>
        </w:tc>
        <w:tc>
          <w:tcPr>
            <w:tcW w:w="2966" w:type="dxa"/>
          </w:tcPr>
          <w:p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тыс.м</w:t>
            </w:r>
            <w:r w:rsidRPr="001348FA">
              <w:rPr>
                <w:rFonts w:ascii="Times New Roman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1701" w:type="dxa"/>
          </w:tcPr>
          <w:p w:rsidR="00FA7662" w:rsidRPr="00703813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FA7662" w:rsidRPr="00703813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:rsidTr="00406FB4">
        <w:tc>
          <w:tcPr>
            <w:tcW w:w="491" w:type="dxa"/>
          </w:tcPr>
          <w:p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162" w:type="dxa"/>
          </w:tcPr>
          <w:p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Удельный вес населения округа охваченного мероприятиями по повышению экологической культуры</w:t>
            </w:r>
          </w:p>
        </w:tc>
        <w:tc>
          <w:tcPr>
            <w:tcW w:w="2966" w:type="dxa"/>
          </w:tcPr>
          <w:p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:rsidTr="00406FB4">
        <w:tc>
          <w:tcPr>
            <w:tcW w:w="491" w:type="dxa"/>
          </w:tcPr>
          <w:p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162" w:type="dxa"/>
          </w:tcPr>
          <w:p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Доля благоустроенных общественных территорий и мест массового отдыха населения</w:t>
            </w:r>
          </w:p>
        </w:tc>
        <w:tc>
          <w:tcPr>
            <w:tcW w:w="2966" w:type="dxa"/>
          </w:tcPr>
          <w:p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:rsidTr="00406FB4">
        <w:tc>
          <w:tcPr>
            <w:tcW w:w="491" w:type="dxa"/>
          </w:tcPr>
          <w:p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162" w:type="dxa"/>
          </w:tcPr>
          <w:p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Доля благоустроенных дворовых территорий многоквартирных жилых домов</w:t>
            </w:r>
          </w:p>
        </w:tc>
        <w:tc>
          <w:tcPr>
            <w:tcW w:w="2966" w:type="dxa"/>
          </w:tcPr>
          <w:p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:rsidTr="00406FB4">
        <w:tc>
          <w:tcPr>
            <w:tcW w:w="491" w:type="dxa"/>
          </w:tcPr>
          <w:p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162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Доля отходов направленных на переработку</w:t>
            </w:r>
          </w:p>
        </w:tc>
        <w:tc>
          <w:tcPr>
            <w:tcW w:w="2966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:rsidTr="00406FB4">
        <w:tc>
          <w:tcPr>
            <w:tcW w:w="491" w:type="dxa"/>
          </w:tcPr>
          <w:p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162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Доля жилищного фонда, в котором осуществляется раздельный сбор отходов</w:t>
            </w:r>
          </w:p>
        </w:tc>
        <w:tc>
          <w:tcPr>
            <w:tcW w:w="2966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:rsidTr="00406FB4">
        <w:tc>
          <w:tcPr>
            <w:tcW w:w="491" w:type="dxa"/>
          </w:tcPr>
          <w:p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9162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5B4984">
              <w:rPr>
                <w:rFonts w:ascii="Times New Roman" w:hAnsi="Times New Roman" w:cs="Times New Roman"/>
              </w:rPr>
              <w:t>Количество жилых районов города, нуждающихся в обустройстве контейнерных площадок</w:t>
            </w:r>
          </w:p>
        </w:tc>
        <w:tc>
          <w:tcPr>
            <w:tcW w:w="2966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701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FA7662" w:rsidTr="00406FB4">
        <w:tc>
          <w:tcPr>
            <w:tcW w:w="491" w:type="dxa"/>
          </w:tcPr>
          <w:p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9162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</w:rPr>
              <w:t>Количество вывезенных отходов из водоохранных зон</w:t>
            </w:r>
          </w:p>
        </w:tc>
        <w:tc>
          <w:tcPr>
            <w:tcW w:w="2966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м. куб.</w:t>
            </w:r>
          </w:p>
        </w:tc>
        <w:tc>
          <w:tcPr>
            <w:tcW w:w="1701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 / вниз</w:t>
            </w:r>
          </w:p>
        </w:tc>
      </w:tr>
      <w:tr w:rsidR="00FA7662" w:rsidTr="00406FB4">
        <w:tc>
          <w:tcPr>
            <w:tcW w:w="491" w:type="dxa"/>
          </w:tcPr>
          <w:p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9162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5B4984">
              <w:rPr>
                <w:rFonts w:ascii="Times New Roman" w:hAnsi="Times New Roman" w:cs="Times New Roman"/>
              </w:rPr>
              <w:t xml:space="preserve">Количество выбросов загрязняющих веществ в атмосферу от стационарных источников </w:t>
            </w:r>
          </w:p>
        </w:tc>
        <w:tc>
          <w:tcPr>
            <w:tcW w:w="2966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тонн на 1 жителя</w:t>
            </w:r>
          </w:p>
        </w:tc>
        <w:tc>
          <w:tcPr>
            <w:tcW w:w="1701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FA7662" w:rsidTr="00406FB4">
        <w:tc>
          <w:tcPr>
            <w:tcW w:w="491" w:type="dxa"/>
          </w:tcPr>
          <w:p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9162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</w:rPr>
              <w:t>Количество публикаций и видеосюжетов о состоянии окружающей среды  в СМИ</w:t>
            </w:r>
          </w:p>
        </w:tc>
        <w:tc>
          <w:tcPr>
            <w:tcW w:w="2966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701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:rsidTr="00406FB4">
        <w:tc>
          <w:tcPr>
            <w:tcW w:w="491" w:type="dxa"/>
          </w:tcPr>
          <w:p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9162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</w:rPr>
              <w:t>Количество проведенных экологических акций</w:t>
            </w:r>
          </w:p>
        </w:tc>
        <w:tc>
          <w:tcPr>
            <w:tcW w:w="2966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701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:rsidTr="00406FB4">
        <w:tc>
          <w:tcPr>
            <w:tcW w:w="491" w:type="dxa"/>
          </w:tcPr>
          <w:p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13.</w:t>
            </w:r>
          </w:p>
        </w:tc>
        <w:tc>
          <w:tcPr>
            <w:tcW w:w="9162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5B4984">
              <w:rPr>
                <w:rFonts w:ascii="Times New Roman" w:hAnsi="Times New Roman" w:cs="Times New Roman"/>
              </w:rPr>
              <w:t xml:space="preserve">Доля благоустроенных дворовых территорий от общего количества дворовых территорий </w:t>
            </w:r>
            <w:r>
              <w:rPr>
                <w:rFonts w:ascii="Times New Roman" w:hAnsi="Times New Roman" w:cs="Times New Roman"/>
              </w:rPr>
              <w:t>г.Искитим</w:t>
            </w:r>
          </w:p>
        </w:tc>
        <w:tc>
          <w:tcPr>
            <w:tcW w:w="2966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:rsidTr="00406FB4">
        <w:tc>
          <w:tcPr>
            <w:tcW w:w="491" w:type="dxa"/>
          </w:tcPr>
          <w:p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9162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5B4984">
              <w:rPr>
                <w:rFonts w:ascii="Times New Roman" w:hAnsi="Times New Roman" w:cs="Times New Roman"/>
              </w:rPr>
              <w:t>Доля населения, проживающего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2966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:rsidTr="00406FB4">
        <w:tc>
          <w:tcPr>
            <w:tcW w:w="491" w:type="dxa"/>
          </w:tcPr>
          <w:p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9162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5B4984">
              <w:rPr>
                <w:rFonts w:ascii="Times New Roman" w:hAnsi="Times New Roman" w:cs="Times New Roman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2966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:rsidTr="00406FB4">
        <w:tc>
          <w:tcPr>
            <w:tcW w:w="491" w:type="dxa"/>
          </w:tcPr>
          <w:p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9162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 xml:space="preserve">Площадь озеленения территории </w:t>
            </w:r>
            <w:r>
              <w:rPr>
                <w:rFonts w:ascii="Times New Roman" w:hAnsi="Times New Roman" w:cs="Times New Roman"/>
                <w:lang w:eastAsia="ru-RU"/>
              </w:rPr>
              <w:t xml:space="preserve">г.Искитим </w:t>
            </w:r>
          </w:p>
        </w:tc>
        <w:tc>
          <w:tcPr>
            <w:tcW w:w="2966" w:type="dxa"/>
          </w:tcPr>
          <w:p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тыс.кв.м.</w:t>
            </w:r>
          </w:p>
        </w:tc>
        <w:tc>
          <w:tcPr>
            <w:tcW w:w="1701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</w:tbl>
    <w:p w:rsidR="00FA7662" w:rsidRDefault="00FA7662" w:rsidP="00FA7662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A7662" w:rsidRDefault="00FA7662" w:rsidP="008C3BF7">
      <w:pPr>
        <w:keepNext/>
        <w:keepLines/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C023E5"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 w:rsidR="00F22AFC">
        <w:rPr>
          <w:rFonts w:ascii="Times New Roman" w:hAnsi="Times New Roman" w:cs="Times New Roman"/>
          <w:i/>
          <w:sz w:val="24"/>
          <w:szCs w:val="24"/>
        </w:rPr>
        <w:t>1</w:t>
      </w:r>
      <w:r w:rsidR="005624AC">
        <w:rPr>
          <w:rFonts w:ascii="Times New Roman" w:hAnsi="Times New Roman" w:cs="Times New Roman"/>
          <w:i/>
          <w:sz w:val="24"/>
          <w:szCs w:val="24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>.6. – Дополнительные показатели по стратегическому направлению «Безопасность»</w:t>
      </w:r>
    </w:p>
    <w:p w:rsidR="008C3BF7" w:rsidRPr="00483C3A" w:rsidRDefault="008C3BF7" w:rsidP="008C3BF7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6179" w:type="dxa"/>
        <w:tblInd w:w="-743" w:type="dxa"/>
        <w:tblLook w:val="04A0"/>
      </w:tblPr>
      <w:tblGrid>
        <w:gridCol w:w="491"/>
        <w:gridCol w:w="9162"/>
        <w:gridCol w:w="2966"/>
        <w:gridCol w:w="1701"/>
        <w:gridCol w:w="1859"/>
      </w:tblGrid>
      <w:tr w:rsidR="008C3BF7" w:rsidTr="00406FB4">
        <w:tc>
          <w:tcPr>
            <w:tcW w:w="491" w:type="dxa"/>
            <w:shd w:val="clear" w:color="auto" w:fill="244061" w:themeFill="accent1" w:themeFillShade="80"/>
          </w:tcPr>
          <w:p w:rsidR="008C3BF7" w:rsidRPr="00703813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162" w:type="dxa"/>
            <w:shd w:val="clear" w:color="auto" w:fill="244061" w:themeFill="accent1" w:themeFillShade="80"/>
          </w:tcPr>
          <w:p w:rsidR="008C3BF7" w:rsidRPr="00703813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966" w:type="dxa"/>
            <w:shd w:val="clear" w:color="auto" w:fill="244061" w:themeFill="accent1" w:themeFillShade="80"/>
          </w:tcPr>
          <w:p w:rsidR="008C3BF7" w:rsidRPr="00703813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:rsidR="008C3BF7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859" w:type="dxa"/>
            <w:shd w:val="clear" w:color="auto" w:fill="244061" w:themeFill="accent1" w:themeFillShade="80"/>
          </w:tcPr>
          <w:p w:rsidR="008C3BF7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</w:tr>
      <w:tr w:rsidR="008C3BF7" w:rsidTr="00406FB4">
        <w:tc>
          <w:tcPr>
            <w:tcW w:w="491" w:type="dxa"/>
          </w:tcPr>
          <w:p w:rsidR="008C3BF7" w:rsidRPr="00703813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162" w:type="dxa"/>
          </w:tcPr>
          <w:p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Количество зарегистрированных преступлений (учетных)</w:t>
            </w:r>
          </w:p>
        </w:tc>
        <w:tc>
          <w:tcPr>
            <w:tcW w:w="2966" w:type="dxa"/>
          </w:tcPr>
          <w:p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701" w:type="dxa"/>
          </w:tcPr>
          <w:p w:rsidR="008C3BF7" w:rsidRPr="00703813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8C3BF7" w:rsidRPr="00703813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8C3BF7" w:rsidTr="00406FB4">
        <w:tc>
          <w:tcPr>
            <w:tcW w:w="491" w:type="dxa"/>
          </w:tcPr>
          <w:p w:rsidR="008C3BF7" w:rsidRPr="00703813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62" w:type="dxa"/>
          </w:tcPr>
          <w:p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Раскрываемость преступлений</w:t>
            </w:r>
          </w:p>
        </w:tc>
        <w:tc>
          <w:tcPr>
            <w:tcW w:w="2966" w:type="dxa"/>
          </w:tcPr>
          <w:p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8C3BF7" w:rsidRPr="00703813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8C3BF7" w:rsidRPr="00703813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8C3BF7" w:rsidTr="00406FB4">
        <w:tc>
          <w:tcPr>
            <w:tcW w:w="491" w:type="dxa"/>
          </w:tcPr>
          <w:p w:rsidR="008C3BF7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162" w:type="dxa"/>
          </w:tcPr>
          <w:p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Содержание и ремонт наружного пожарного водоснабжения</w:t>
            </w:r>
          </w:p>
        </w:tc>
        <w:tc>
          <w:tcPr>
            <w:tcW w:w="2966" w:type="dxa"/>
          </w:tcPr>
          <w:p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тыс.руб.</w:t>
            </w:r>
          </w:p>
        </w:tc>
        <w:tc>
          <w:tcPr>
            <w:tcW w:w="1701" w:type="dxa"/>
          </w:tcPr>
          <w:p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8C3BF7" w:rsidTr="00406FB4">
        <w:tc>
          <w:tcPr>
            <w:tcW w:w="491" w:type="dxa"/>
          </w:tcPr>
          <w:p w:rsidR="008C3BF7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162" w:type="dxa"/>
          </w:tcPr>
          <w:p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Мероприятия в области водохозяйственных отношений</w:t>
            </w:r>
          </w:p>
        </w:tc>
        <w:tc>
          <w:tcPr>
            <w:tcW w:w="2966" w:type="dxa"/>
          </w:tcPr>
          <w:p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тыс.руб.</w:t>
            </w:r>
          </w:p>
        </w:tc>
        <w:tc>
          <w:tcPr>
            <w:tcW w:w="1701" w:type="dxa"/>
          </w:tcPr>
          <w:p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8C3BF7" w:rsidTr="00406FB4">
        <w:tc>
          <w:tcPr>
            <w:tcW w:w="491" w:type="dxa"/>
          </w:tcPr>
          <w:p w:rsidR="008C3BF7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162" w:type="dxa"/>
          </w:tcPr>
          <w:p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Мероприятия по обеспечению пожарной безопасности на территории городского округа</w:t>
            </w:r>
          </w:p>
        </w:tc>
        <w:tc>
          <w:tcPr>
            <w:tcW w:w="2966" w:type="dxa"/>
          </w:tcPr>
          <w:p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тыс.руб.</w:t>
            </w:r>
          </w:p>
        </w:tc>
        <w:tc>
          <w:tcPr>
            <w:tcW w:w="1701" w:type="dxa"/>
          </w:tcPr>
          <w:p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верх</w:t>
            </w:r>
          </w:p>
        </w:tc>
      </w:tr>
      <w:tr w:rsidR="008C3BF7" w:rsidTr="00406FB4">
        <w:tc>
          <w:tcPr>
            <w:tcW w:w="491" w:type="dxa"/>
          </w:tcPr>
          <w:p w:rsidR="008C3BF7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162" w:type="dxa"/>
          </w:tcPr>
          <w:p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Осуществление мероприятий в области ГО, защиты населения на территории, предупреждения и ликвидации последствий чрезвычайных ситуаций</w:t>
            </w:r>
          </w:p>
        </w:tc>
        <w:tc>
          <w:tcPr>
            <w:tcW w:w="2966" w:type="dxa"/>
          </w:tcPr>
          <w:p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тыс.руб.</w:t>
            </w:r>
          </w:p>
        </w:tc>
        <w:tc>
          <w:tcPr>
            <w:tcW w:w="1701" w:type="dxa"/>
          </w:tcPr>
          <w:p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8C3BF7" w:rsidTr="00406FB4">
        <w:tc>
          <w:tcPr>
            <w:tcW w:w="491" w:type="dxa"/>
          </w:tcPr>
          <w:p w:rsidR="008C3BF7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62" w:type="dxa"/>
          </w:tcPr>
          <w:p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Установка систем видеонаблюдения</w:t>
            </w:r>
          </w:p>
        </w:tc>
        <w:tc>
          <w:tcPr>
            <w:tcW w:w="2966" w:type="dxa"/>
          </w:tcPr>
          <w:p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тыс.руб.</w:t>
            </w:r>
          </w:p>
        </w:tc>
        <w:tc>
          <w:tcPr>
            <w:tcW w:w="1701" w:type="dxa"/>
          </w:tcPr>
          <w:p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</w:tbl>
    <w:p w:rsidR="008C3BF7" w:rsidRDefault="008C3BF7" w:rsidP="008C3BF7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C3BF7" w:rsidRDefault="008C3BF7" w:rsidP="00FA7662">
      <w:pPr>
        <w:keepNext/>
        <w:keepLines/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="00F22AFC">
        <w:rPr>
          <w:rFonts w:ascii="Times New Roman" w:hAnsi="Times New Roman" w:cs="Times New Roman"/>
          <w:i/>
          <w:sz w:val="24"/>
          <w:szCs w:val="24"/>
        </w:rPr>
        <w:t>-1</w:t>
      </w:r>
      <w:r w:rsidR="005624AC">
        <w:rPr>
          <w:rFonts w:ascii="Times New Roman" w:hAnsi="Times New Roman" w:cs="Times New Roman"/>
          <w:i/>
          <w:sz w:val="24"/>
          <w:szCs w:val="24"/>
        </w:rPr>
        <w:t>2</w:t>
      </w:r>
      <w:r w:rsidR="0021177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7. – Дополнительные показатели по стратегическому направлению «Развитие гражданского общества»</w:t>
      </w:r>
    </w:p>
    <w:p w:rsidR="00571B91" w:rsidRPr="00483C3A" w:rsidRDefault="00571B91" w:rsidP="00571B91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6179" w:type="dxa"/>
        <w:tblInd w:w="-743" w:type="dxa"/>
        <w:tblLook w:val="04A0"/>
      </w:tblPr>
      <w:tblGrid>
        <w:gridCol w:w="491"/>
        <w:gridCol w:w="9162"/>
        <w:gridCol w:w="2966"/>
        <w:gridCol w:w="1701"/>
        <w:gridCol w:w="1859"/>
      </w:tblGrid>
      <w:tr w:rsidR="00571B91" w:rsidTr="00406FB4">
        <w:tc>
          <w:tcPr>
            <w:tcW w:w="491" w:type="dxa"/>
            <w:shd w:val="clear" w:color="auto" w:fill="244061" w:themeFill="accent1" w:themeFillShade="80"/>
          </w:tcPr>
          <w:p w:rsidR="00571B91" w:rsidRPr="00703813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162" w:type="dxa"/>
            <w:shd w:val="clear" w:color="auto" w:fill="244061" w:themeFill="accent1" w:themeFillShade="80"/>
          </w:tcPr>
          <w:p w:rsidR="00571B91" w:rsidRPr="00703813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966" w:type="dxa"/>
            <w:shd w:val="clear" w:color="auto" w:fill="244061" w:themeFill="accent1" w:themeFillShade="80"/>
          </w:tcPr>
          <w:p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859" w:type="dxa"/>
            <w:shd w:val="clear" w:color="auto" w:fill="244061" w:themeFill="accent1" w:themeFillShade="80"/>
          </w:tcPr>
          <w:p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</w:tr>
      <w:tr w:rsidR="00571B91" w:rsidTr="00406FB4">
        <w:tc>
          <w:tcPr>
            <w:tcW w:w="491" w:type="dxa"/>
          </w:tcPr>
          <w:p w:rsidR="00571B91" w:rsidRPr="00703813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162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Удовлетворенность населения деятельностью органов местного самоуправления</w:t>
            </w:r>
          </w:p>
        </w:tc>
        <w:tc>
          <w:tcPr>
            <w:tcW w:w="2966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571B91" w:rsidTr="00406FB4">
        <w:tc>
          <w:tcPr>
            <w:tcW w:w="491" w:type="dxa"/>
          </w:tcPr>
          <w:p w:rsidR="00571B91" w:rsidRPr="00703813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62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Доля граждан старше трудоспособного возраста, участвующих в деятельности объединений, групп, клубов по интересам различной направленности, от общего числа граждан старше трудоспособного возраста</w:t>
            </w:r>
          </w:p>
        </w:tc>
        <w:tc>
          <w:tcPr>
            <w:tcW w:w="2966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571B91" w:rsidTr="00406FB4">
        <w:tc>
          <w:tcPr>
            <w:tcW w:w="491" w:type="dxa"/>
          </w:tcPr>
          <w:p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162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Доля населения, вовлеченная в реализацию местного самоуправления</w:t>
            </w:r>
          </w:p>
        </w:tc>
        <w:tc>
          <w:tcPr>
            <w:tcW w:w="2966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571B91" w:rsidTr="00406FB4">
        <w:tc>
          <w:tcPr>
            <w:tcW w:w="491" w:type="dxa"/>
          </w:tcPr>
          <w:p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162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Количество пожилых граждан, охваченных проводимыми мероприятиями по выработке навыков пользования персональным компьютером и ресурсами сети «Интернет» в отчетном году</w:t>
            </w:r>
          </w:p>
        </w:tc>
        <w:tc>
          <w:tcPr>
            <w:tcW w:w="2966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человек</w:t>
            </w:r>
          </w:p>
        </w:tc>
        <w:tc>
          <w:tcPr>
            <w:tcW w:w="1701" w:type="dxa"/>
          </w:tcPr>
          <w:p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верх</w:t>
            </w:r>
          </w:p>
        </w:tc>
      </w:tr>
      <w:tr w:rsidR="00571B91" w:rsidTr="00406FB4">
        <w:tc>
          <w:tcPr>
            <w:tcW w:w="491" w:type="dxa"/>
          </w:tcPr>
          <w:p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162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Доля граждан, использующих механизм получения государственных и муниципальных услуг в электронной форме</w:t>
            </w:r>
          </w:p>
        </w:tc>
        <w:tc>
          <w:tcPr>
            <w:tcW w:w="2966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571B91" w:rsidTr="00406FB4">
        <w:tc>
          <w:tcPr>
            <w:tcW w:w="491" w:type="dxa"/>
          </w:tcPr>
          <w:p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162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Уровень удовлетворенности граждан, качеством предоставления муниципальных услуг</w:t>
            </w:r>
          </w:p>
        </w:tc>
        <w:tc>
          <w:tcPr>
            <w:tcW w:w="2966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</w:tbl>
    <w:p w:rsidR="00F22AFC" w:rsidRDefault="00F22AFC" w:rsidP="00571B91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624AC" w:rsidRDefault="005624AC" w:rsidP="00571B91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71B91" w:rsidRDefault="00571B91" w:rsidP="00571B91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П-</w:t>
      </w:r>
      <w:r w:rsidR="00F22AFC">
        <w:rPr>
          <w:rFonts w:ascii="Times New Roman" w:hAnsi="Times New Roman" w:cs="Times New Roman"/>
          <w:i/>
          <w:sz w:val="24"/>
          <w:szCs w:val="24"/>
        </w:rPr>
        <w:t>1</w:t>
      </w:r>
      <w:r w:rsidR="005624AC">
        <w:rPr>
          <w:rFonts w:ascii="Times New Roman" w:hAnsi="Times New Roman" w:cs="Times New Roman"/>
          <w:i/>
          <w:sz w:val="24"/>
          <w:szCs w:val="24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>.8. – Дополнительные показатели по стратегическому направлению «Градостроительство, землепользование»</w:t>
      </w:r>
    </w:p>
    <w:p w:rsidR="00571B91" w:rsidRPr="00483C3A" w:rsidRDefault="00571B91" w:rsidP="00571B91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6179" w:type="dxa"/>
        <w:tblInd w:w="-743" w:type="dxa"/>
        <w:tblLook w:val="04A0"/>
      </w:tblPr>
      <w:tblGrid>
        <w:gridCol w:w="491"/>
        <w:gridCol w:w="9162"/>
        <w:gridCol w:w="2966"/>
        <w:gridCol w:w="1701"/>
        <w:gridCol w:w="1859"/>
      </w:tblGrid>
      <w:tr w:rsidR="00571B91" w:rsidTr="00406FB4">
        <w:tc>
          <w:tcPr>
            <w:tcW w:w="491" w:type="dxa"/>
            <w:shd w:val="clear" w:color="auto" w:fill="244061" w:themeFill="accent1" w:themeFillShade="80"/>
          </w:tcPr>
          <w:p w:rsidR="00571B91" w:rsidRPr="00703813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162" w:type="dxa"/>
            <w:shd w:val="clear" w:color="auto" w:fill="244061" w:themeFill="accent1" w:themeFillShade="80"/>
          </w:tcPr>
          <w:p w:rsidR="00571B91" w:rsidRPr="00703813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966" w:type="dxa"/>
            <w:shd w:val="clear" w:color="auto" w:fill="244061" w:themeFill="accent1" w:themeFillShade="80"/>
          </w:tcPr>
          <w:p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859" w:type="dxa"/>
            <w:shd w:val="clear" w:color="auto" w:fill="244061" w:themeFill="accent1" w:themeFillShade="80"/>
          </w:tcPr>
          <w:p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</w:tr>
      <w:tr w:rsidR="00571B91" w:rsidTr="00406FB4">
        <w:tc>
          <w:tcPr>
            <w:tcW w:w="491" w:type="dxa"/>
          </w:tcPr>
          <w:p w:rsidR="00571B91" w:rsidRPr="00703813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162" w:type="dxa"/>
          </w:tcPr>
          <w:p w:rsidR="00571B91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Структура жилой застройки по этажности:</w:t>
            </w:r>
          </w:p>
          <w:p w:rsidR="00571B91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малоэтажная </w:t>
            </w:r>
          </w:p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много и среднеэтажная</w:t>
            </w:r>
          </w:p>
        </w:tc>
        <w:tc>
          <w:tcPr>
            <w:tcW w:w="2966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571B91" w:rsidTr="00406FB4">
        <w:tc>
          <w:tcPr>
            <w:tcW w:w="491" w:type="dxa"/>
          </w:tcPr>
          <w:p w:rsidR="00571B91" w:rsidRPr="00703813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62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Объем жилищного строительства в год</w:t>
            </w:r>
          </w:p>
        </w:tc>
        <w:tc>
          <w:tcPr>
            <w:tcW w:w="2966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тыс.м</w:t>
            </w:r>
            <w:r w:rsidRPr="00967C63">
              <w:rPr>
                <w:rFonts w:ascii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701" w:type="dxa"/>
          </w:tcPr>
          <w:p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571B91" w:rsidTr="00406FB4">
        <w:tc>
          <w:tcPr>
            <w:tcW w:w="491" w:type="dxa"/>
          </w:tcPr>
          <w:p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162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Наличие ветхого жилого фонда</w:t>
            </w:r>
          </w:p>
        </w:tc>
        <w:tc>
          <w:tcPr>
            <w:tcW w:w="2966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тыс.м</w:t>
            </w:r>
            <w:r w:rsidRPr="00967C63">
              <w:rPr>
                <w:rFonts w:ascii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701" w:type="dxa"/>
          </w:tcPr>
          <w:p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571B91" w:rsidTr="00406FB4">
        <w:tc>
          <w:tcPr>
            <w:tcW w:w="491" w:type="dxa"/>
          </w:tcPr>
          <w:p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162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Количество граждан, состоящих на учете в качестве нуждающихся в жилых помещениях на услових социального найма </w:t>
            </w:r>
          </w:p>
        </w:tc>
        <w:tc>
          <w:tcPr>
            <w:tcW w:w="2966" w:type="dxa"/>
          </w:tcPr>
          <w:p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семей</w:t>
            </w:r>
          </w:p>
        </w:tc>
        <w:tc>
          <w:tcPr>
            <w:tcW w:w="1701" w:type="dxa"/>
          </w:tcPr>
          <w:p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</w:tbl>
    <w:p w:rsidR="00571B91" w:rsidRDefault="00571B91" w:rsidP="00D47150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571B91" w:rsidSect="00AF124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B8C" w:rsidRDefault="004F7B8C" w:rsidP="003B3376">
      <w:pPr>
        <w:spacing w:after="0" w:line="240" w:lineRule="auto"/>
      </w:pPr>
      <w:r>
        <w:separator/>
      </w:r>
    </w:p>
  </w:endnote>
  <w:endnote w:type="continuationSeparator" w:id="0">
    <w:p w:rsidR="004F7B8C" w:rsidRDefault="004F7B8C" w:rsidP="003B3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704152"/>
      <w:docPartObj>
        <w:docPartGallery w:val="Page Numbers (Bottom of Page)"/>
        <w:docPartUnique/>
      </w:docPartObj>
    </w:sdtPr>
    <w:sdtContent>
      <w:p w:rsidR="00FB1942" w:rsidRDefault="00FB1942">
        <w:pPr>
          <w:pStyle w:val="af0"/>
          <w:jc w:val="right"/>
        </w:pPr>
        <w:fldSimple w:instr=" PAGE   \* MERGEFORMAT ">
          <w:r w:rsidR="0030516A">
            <w:rPr>
              <w:noProof/>
            </w:rPr>
            <w:t>1</w:t>
          </w:r>
        </w:fldSimple>
      </w:p>
    </w:sdtContent>
  </w:sdt>
  <w:p w:rsidR="00FB1942" w:rsidRDefault="00FB1942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942" w:rsidRDefault="00FB1942">
    <w:pPr>
      <w:pStyle w:val="af0"/>
      <w:jc w:val="right"/>
    </w:pPr>
    <w:fldSimple w:instr=" PAGE ">
      <w:r w:rsidR="0030516A">
        <w:rPr>
          <w:noProof/>
        </w:rPr>
        <w:t>133</w:t>
      </w:r>
    </w:fldSimple>
  </w:p>
  <w:p w:rsidR="00FB1942" w:rsidRDefault="00FB194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B8C" w:rsidRDefault="004F7B8C" w:rsidP="003B3376">
      <w:pPr>
        <w:spacing w:after="0" w:line="240" w:lineRule="auto"/>
      </w:pPr>
      <w:r>
        <w:separator/>
      </w:r>
    </w:p>
  </w:footnote>
  <w:footnote w:type="continuationSeparator" w:id="0">
    <w:p w:rsidR="004F7B8C" w:rsidRDefault="004F7B8C" w:rsidP="003B3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942" w:rsidRPr="00B96B62" w:rsidRDefault="00FB1942" w:rsidP="007F5F08">
    <w:pPr>
      <w:pStyle w:val="a5"/>
      <w:jc w:val="center"/>
      <w:rPr>
        <w:rFonts w:ascii="Times New Roman" w:hAnsi="Times New Roman" w:cs="Times New Roman"/>
        <w:color w:val="000000" w:themeColor="text1"/>
        <w:sz w:val="16"/>
        <w:szCs w:val="16"/>
      </w:rPr>
    </w:pPr>
    <w:r w:rsidRPr="00B96B62">
      <w:rPr>
        <w:rFonts w:ascii="Times New Roman" w:hAnsi="Times New Roman" w:cs="Times New Roman"/>
        <w:color w:val="000000" w:themeColor="text1"/>
        <w:sz w:val="16"/>
        <w:szCs w:val="16"/>
      </w:rPr>
      <w:t>Стратегия с</w:t>
    </w:r>
    <w:r>
      <w:rPr>
        <w:rFonts w:ascii="Times New Roman" w:hAnsi="Times New Roman" w:cs="Times New Roman"/>
        <w:color w:val="000000" w:themeColor="text1"/>
        <w:sz w:val="16"/>
        <w:szCs w:val="16"/>
      </w:rPr>
      <w:t>оциально-экономического развития муниципального образования Киреевский район Тульской област</w:t>
    </w:r>
    <w:r w:rsidRPr="00B96B62">
      <w:rPr>
        <w:rFonts w:ascii="Times New Roman" w:hAnsi="Times New Roman" w:cs="Times New Roman"/>
        <w:color w:val="000000" w:themeColor="text1"/>
        <w:sz w:val="16"/>
        <w:szCs w:val="16"/>
      </w:rPr>
      <w:t>и на период до 203</w:t>
    </w:r>
    <w:r>
      <w:rPr>
        <w:rFonts w:ascii="Times New Roman" w:hAnsi="Times New Roman" w:cs="Times New Roman"/>
        <w:color w:val="000000" w:themeColor="text1"/>
        <w:sz w:val="16"/>
        <w:szCs w:val="16"/>
      </w:rPr>
      <w:t>0</w:t>
    </w:r>
    <w:r w:rsidRPr="00B96B62">
      <w:rPr>
        <w:rFonts w:ascii="Times New Roman" w:hAnsi="Times New Roman" w:cs="Times New Roman"/>
        <w:color w:val="000000" w:themeColor="text1"/>
        <w:sz w:val="16"/>
        <w:szCs w:val="16"/>
      </w:rPr>
      <w:t xml:space="preserve"> г</w:t>
    </w:r>
    <w:r>
      <w:rPr>
        <w:rFonts w:ascii="Times New Roman" w:hAnsi="Times New Roman" w:cs="Times New Roman"/>
        <w:color w:val="000000" w:themeColor="text1"/>
        <w:sz w:val="16"/>
        <w:szCs w:val="16"/>
      </w:rPr>
      <w:t>.</w:t>
    </w:r>
  </w:p>
  <w:p w:rsidR="00FB1942" w:rsidRDefault="00FB194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">
    <w:nsid w:val="00000004"/>
    <w:multiLevelType w:val="singleLevel"/>
    <w:tmpl w:val="FE98CD3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  <w:sz w:val="24"/>
        <w:szCs w:val="24"/>
      </w:rPr>
    </w:lvl>
  </w:abstractNum>
  <w:abstractNum w:abstractNumId="2">
    <w:nsid w:val="00000005"/>
    <w:multiLevelType w:val="singleLevel"/>
    <w:tmpl w:val="00000005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8"/>
    <w:multiLevelType w:val="multilevel"/>
    <w:tmpl w:val="C6761062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0000009"/>
    <w:multiLevelType w:val="singleLevel"/>
    <w:tmpl w:val="00000009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A"/>
    <w:multiLevelType w:val="singleLevel"/>
    <w:tmpl w:val="0000000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</w:lvl>
  </w:abstractNum>
  <w:abstractNum w:abstractNumId="6">
    <w:nsid w:val="0000000B"/>
    <w:multiLevelType w:val="singleLevel"/>
    <w:tmpl w:val="0000000B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F"/>
    <w:multiLevelType w:val="multilevel"/>
    <w:tmpl w:val="0000000F"/>
    <w:name w:val="WW8Num13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8">
    <w:nsid w:val="0000001E"/>
    <w:multiLevelType w:val="singleLevel"/>
    <w:tmpl w:val="0000001E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930" w:hanging="360"/>
      </w:pPr>
    </w:lvl>
  </w:abstractNum>
  <w:abstractNum w:abstractNumId="9">
    <w:nsid w:val="002C332A"/>
    <w:multiLevelType w:val="hybridMultilevel"/>
    <w:tmpl w:val="5E9A9024"/>
    <w:lvl w:ilvl="0" w:tplc="4A8408AE">
      <w:start w:val="1"/>
      <w:numFmt w:val="upperRoman"/>
      <w:lvlText w:val="%1."/>
      <w:lvlJc w:val="left"/>
      <w:pPr>
        <w:ind w:left="1080" w:hanging="720"/>
      </w:pPr>
      <w:rPr>
        <w:rFonts w:hint="default"/>
        <w:i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7044C9"/>
    <w:multiLevelType w:val="hybridMultilevel"/>
    <w:tmpl w:val="8278A468"/>
    <w:lvl w:ilvl="0" w:tplc="A844DD04">
      <w:start w:val="201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680DC3"/>
    <w:multiLevelType w:val="hybridMultilevel"/>
    <w:tmpl w:val="3BFA3482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2971A2"/>
    <w:multiLevelType w:val="hybridMultilevel"/>
    <w:tmpl w:val="53BCB842"/>
    <w:lvl w:ilvl="0" w:tplc="B308C438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3915F4"/>
    <w:multiLevelType w:val="hybridMultilevel"/>
    <w:tmpl w:val="AE60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0C49AF"/>
    <w:multiLevelType w:val="hybridMultilevel"/>
    <w:tmpl w:val="27CC1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270C0D"/>
    <w:multiLevelType w:val="hybridMultilevel"/>
    <w:tmpl w:val="F93C2E5C"/>
    <w:lvl w:ilvl="0" w:tplc="B3FEAC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4E3686"/>
    <w:multiLevelType w:val="hybridMultilevel"/>
    <w:tmpl w:val="8848D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DC57F3"/>
    <w:multiLevelType w:val="hybridMultilevel"/>
    <w:tmpl w:val="0AB8A2E0"/>
    <w:lvl w:ilvl="0" w:tplc="4F74ABD2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095DED"/>
    <w:multiLevelType w:val="hybridMultilevel"/>
    <w:tmpl w:val="8CB0B080"/>
    <w:lvl w:ilvl="0" w:tplc="7D9AFA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0E3952"/>
    <w:multiLevelType w:val="multilevel"/>
    <w:tmpl w:val="690A2D2C"/>
    <w:lvl w:ilvl="0">
      <w:start w:val="8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9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5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0" w:hanging="2160"/>
      </w:pPr>
      <w:rPr>
        <w:rFonts w:hint="default"/>
      </w:rPr>
    </w:lvl>
  </w:abstractNum>
  <w:abstractNum w:abstractNumId="20">
    <w:nsid w:val="3A6B4E56"/>
    <w:multiLevelType w:val="hybridMultilevel"/>
    <w:tmpl w:val="27E27EC8"/>
    <w:lvl w:ilvl="0" w:tplc="0419000F">
      <w:start w:val="1"/>
      <w:numFmt w:val="bullet"/>
      <w:pStyle w:val="Lbulli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41ED505E"/>
    <w:multiLevelType w:val="hybridMultilevel"/>
    <w:tmpl w:val="90685EE6"/>
    <w:lvl w:ilvl="0" w:tplc="FFFFFFFF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A2127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>
    <w:nsid w:val="49D70CC3"/>
    <w:multiLevelType w:val="hybridMultilevel"/>
    <w:tmpl w:val="70088190"/>
    <w:lvl w:ilvl="0" w:tplc="B87848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F33A47"/>
    <w:multiLevelType w:val="multilevel"/>
    <w:tmpl w:val="65E09ECE"/>
    <w:lvl w:ilvl="0">
      <w:start w:val="7"/>
      <w:numFmt w:val="decimal"/>
      <w:lvlText w:val="%1......"/>
      <w:lvlJc w:val="left"/>
      <w:pPr>
        <w:ind w:left="1800" w:hanging="1800"/>
      </w:pPr>
      <w:rPr>
        <w:rFonts w:cs="Times New Roman" w:hint="default"/>
        <w:b w:val="0"/>
        <w:sz w:val="22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5.%6.%7.%8.%9."/>
      <w:lvlJc w:val="left"/>
      <w:pPr>
        <w:ind w:left="1080" w:hanging="1080"/>
      </w:pPr>
      <w:rPr>
        <w:rFonts w:cs="Times New Roman" w:hint="default"/>
        <w:b w:val="0"/>
        <w:sz w:val="22"/>
      </w:rPr>
    </w:lvl>
  </w:abstractNum>
  <w:abstractNum w:abstractNumId="25">
    <w:nsid w:val="507609AB"/>
    <w:multiLevelType w:val="hybridMultilevel"/>
    <w:tmpl w:val="A086C6A6"/>
    <w:lvl w:ilvl="0" w:tplc="FC222DD4">
      <w:start w:val="1"/>
      <w:numFmt w:val="upperRoman"/>
      <w:lvlText w:val="%1."/>
      <w:lvlJc w:val="left"/>
      <w:pPr>
        <w:ind w:left="1080" w:hanging="72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473D30"/>
    <w:multiLevelType w:val="hybridMultilevel"/>
    <w:tmpl w:val="F7CE44DC"/>
    <w:lvl w:ilvl="0" w:tplc="63B47E2C">
      <w:start w:val="1"/>
      <w:numFmt w:val="upperRoman"/>
      <w:lvlText w:val="%1."/>
      <w:lvlJc w:val="left"/>
      <w:pPr>
        <w:ind w:left="1080" w:hanging="72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123108"/>
    <w:multiLevelType w:val="hybridMultilevel"/>
    <w:tmpl w:val="BA3C2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5822F7"/>
    <w:multiLevelType w:val="hybridMultilevel"/>
    <w:tmpl w:val="794A6F44"/>
    <w:lvl w:ilvl="0" w:tplc="DCB254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E52A08"/>
    <w:multiLevelType w:val="hybridMultilevel"/>
    <w:tmpl w:val="DBF2846A"/>
    <w:lvl w:ilvl="0" w:tplc="B2B458BA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86E58F1"/>
    <w:multiLevelType w:val="multilevel"/>
    <w:tmpl w:val="EA72A85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1">
    <w:nsid w:val="79F31EE0"/>
    <w:multiLevelType w:val="hybridMultilevel"/>
    <w:tmpl w:val="58EE09F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3"/>
  </w:num>
  <w:num w:numId="3">
    <w:abstractNumId w:val="15"/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20"/>
  </w:num>
  <w:num w:numId="14">
    <w:abstractNumId w:val="24"/>
  </w:num>
  <w:num w:numId="15">
    <w:abstractNumId w:val="30"/>
  </w:num>
  <w:num w:numId="16">
    <w:abstractNumId w:val="8"/>
  </w:num>
  <w:num w:numId="17">
    <w:abstractNumId w:val="19"/>
  </w:num>
  <w:num w:numId="18">
    <w:abstractNumId w:val="22"/>
  </w:num>
  <w:num w:numId="19">
    <w:abstractNumId w:val="21"/>
  </w:num>
  <w:num w:numId="20">
    <w:abstractNumId w:val="29"/>
  </w:num>
  <w:num w:numId="21">
    <w:abstractNumId w:val="28"/>
  </w:num>
  <w:num w:numId="22">
    <w:abstractNumId w:val="11"/>
  </w:num>
  <w:num w:numId="23">
    <w:abstractNumId w:val="16"/>
  </w:num>
  <w:num w:numId="24">
    <w:abstractNumId w:val="14"/>
  </w:num>
  <w:num w:numId="25">
    <w:abstractNumId w:val="18"/>
  </w:num>
  <w:num w:numId="26">
    <w:abstractNumId w:val="31"/>
  </w:num>
  <w:num w:numId="27">
    <w:abstractNumId w:val="12"/>
  </w:num>
  <w:num w:numId="28">
    <w:abstractNumId w:val="17"/>
  </w:num>
  <w:num w:numId="29">
    <w:abstractNumId w:val="25"/>
  </w:num>
  <w:num w:numId="30">
    <w:abstractNumId w:val="10"/>
  </w:num>
  <w:num w:numId="31">
    <w:abstractNumId w:val="9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hideSpelling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F08"/>
    <w:rsid w:val="0000160D"/>
    <w:rsid w:val="0000200A"/>
    <w:rsid w:val="00002D17"/>
    <w:rsid w:val="00003358"/>
    <w:rsid w:val="00003859"/>
    <w:rsid w:val="00015C52"/>
    <w:rsid w:val="0002074C"/>
    <w:rsid w:val="00020DA0"/>
    <w:rsid w:val="00025003"/>
    <w:rsid w:val="00025497"/>
    <w:rsid w:val="00030A5C"/>
    <w:rsid w:val="00032A68"/>
    <w:rsid w:val="000350AA"/>
    <w:rsid w:val="00035FB6"/>
    <w:rsid w:val="000379AD"/>
    <w:rsid w:val="00043992"/>
    <w:rsid w:val="00046017"/>
    <w:rsid w:val="00050561"/>
    <w:rsid w:val="00064F83"/>
    <w:rsid w:val="0006670A"/>
    <w:rsid w:val="0006763A"/>
    <w:rsid w:val="000677AC"/>
    <w:rsid w:val="000705A0"/>
    <w:rsid w:val="000731D2"/>
    <w:rsid w:val="000764B2"/>
    <w:rsid w:val="000817E7"/>
    <w:rsid w:val="00081A77"/>
    <w:rsid w:val="00086A14"/>
    <w:rsid w:val="000901BD"/>
    <w:rsid w:val="00090645"/>
    <w:rsid w:val="00091C93"/>
    <w:rsid w:val="00094709"/>
    <w:rsid w:val="000965E2"/>
    <w:rsid w:val="00096953"/>
    <w:rsid w:val="0009738F"/>
    <w:rsid w:val="000A1615"/>
    <w:rsid w:val="000A4247"/>
    <w:rsid w:val="000B1B4B"/>
    <w:rsid w:val="000D4074"/>
    <w:rsid w:val="000D54C4"/>
    <w:rsid w:val="000D5E79"/>
    <w:rsid w:val="000D6DFE"/>
    <w:rsid w:val="000E0AC2"/>
    <w:rsid w:val="000F3070"/>
    <w:rsid w:val="000F4AD2"/>
    <w:rsid w:val="000F66A5"/>
    <w:rsid w:val="000F6BA3"/>
    <w:rsid w:val="001021FA"/>
    <w:rsid w:val="0011040E"/>
    <w:rsid w:val="001121A4"/>
    <w:rsid w:val="00112721"/>
    <w:rsid w:val="00121A47"/>
    <w:rsid w:val="00123161"/>
    <w:rsid w:val="001338E9"/>
    <w:rsid w:val="00135AAE"/>
    <w:rsid w:val="00135FD9"/>
    <w:rsid w:val="0013667C"/>
    <w:rsid w:val="001412E2"/>
    <w:rsid w:val="00141984"/>
    <w:rsid w:val="00143057"/>
    <w:rsid w:val="00153A8B"/>
    <w:rsid w:val="001565A3"/>
    <w:rsid w:val="00156A99"/>
    <w:rsid w:val="00157C11"/>
    <w:rsid w:val="0016371A"/>
    <w:rsid w:val="00166D29"/>
    <w:rsid w:val="00166FEC"/>
    <w:rsid w:val="001704AC"/>
    <w:rsid w:val="00185C13"/>
    <w:rsid w:val="0018636C"/>
    <w:rsid w:val="0019098D"/>
    <w:rsid w:val="00193BE3"/>
    <w:rsid w:val="00193F67"/>
    <w:rsid w:val="001954AA"/>
    <w:rsid w:val="00196293"/>
    <w:rsid w:val="00196B75"/>
    <w:rsid w:val="00197911"/>
    <w:rsid w:val="001A4763"/>
    <w:rsid w:val="001A70E1"/>
    <w:rsid w:val="001A7FC5"/>
    <w:rsid w:val="001B1331"/>
    <w:rsid w:val="001B2954"/>
    <w:rsid w:val="001B77D1"/>
    <w:rsid w:val="001C6C2A"/>
    <w:rsid w:val="001D0E18"/>
    <w:rsid w:val="001D58B0"/>
    <w:rsid w:val="001D6E3E"/>
    <w:rsid w:val="001D72E0"/>
    <w:rsid w:val="001D74EE"/>
    <w:rsid w:val="001E5465"/>
    <w:rsid w:val="001E7206"/>
    <w:rsid w:val="001F0427"/>
    <w:rsid w:val="001F1765"/>
    <w:rsid w:val="001F36ED"/>
    <w:rsid w:val="001F40E4"/>
    <w:rsid w:val="002015A2"/>
    <w:rsid w:val="00203A80"/>
    <w:rsid w:val="0021114E"/>
    <w:rsid w:val="00211771"/>
    <w:rsid w:val="0021256D"/>
    <w:rsid w:val="0021331C"/>
    <w:rsid w:val="00221682"/>
    <w:rsid w:val="00225028"/>
    <w:rsid w:val="00230BF4"/>
    <w:rsid w:val="00231919"/>
    <w:rsid w:val="0023376E"/>
    <w:rsid w:val="00234A3F"/>
    <w:rsid w:val="00242079"/>
    <w:rsid w:val="002463FE"/>
    <w:rsid w:val="00250D46"/>
    <w:rsid w:val="00257014"/>
    <w:rsid w:val="00257F8E"/>
    <w:rsid w:val="002614AF"/>
    <w:rsid w:val="002628C3"/>
    <w:rsid w:val="0026579E"/>
    <w:rsid w:val="00266B90"/>
    <w:rsid w:val="002701FF"/>
    <w:rsid w:val="00277DFC"/>
    <w:rsid w:val="00280AE9"/>
    <w:rsid w:val="00281FD7"/>
    <w:rsid w:val="002876F7"/>
    <w:rsid w:val="00287934"/>
    <w:rsid w:val="00291AC3"/>
    <w:rsid w:val="00291D4D"/>
    <w:rsid w:val="0029501A"/>
    <w:rsid w:val="002A5C32"/>
    <w:rsid w:val="002A6324"/>
    <w:rsid w:val="002C4611"/>
    <w:rsid w:val="002C714B"/>
    <w:rsid w:val="002E1CB0"/>
    <w:rsid w:val="002E23FF"/>
    <w:rsid w:val="002E417E"/>
    <w:rsid w:val="002F1B1A"/>
    <w:rsid w:val="00304226"/>
    <w:rsid w:val="0030516A"/>
    <w:rsid w:val="00311FB2"/>
    <w:rsid w:val="00314C52"/>
    <w:rsid w:val="00314F4D"/>
    <w:rsid w:val="00317721"/>
    <w:rsid w:val="003221CC"/>
    <w:rsid w:val="00323A0D"/>
    <w:rsid w:val="0033247A"/>
    <w:rsid w:val="0033367C"/>
    <w:rsid w:val="00334C8C"/>
    <w:rsid w:val="0033500E"/>
    <w:rsid w:val="003479A5"/>
    <w:rsid w:val="0035183C"/>
    <w:rsid w:val="00355CFC"/>
    <w:rsid w:val="003622E6"/>
    <w:rsid w:val="003648B8"/>
    <w:rsid w:val="00365E62"/>
    <w:rsid w:val="00367071"/>
    <w:rsid w:val="003701F3"/>
    <w:rsid w:val="0037145C"/>
    <w:rsid w:val="003731AA"/>
    <w:rsid w:val="00376E5B"/>
    <w:rsid w:val="00384B84"/>
    <w:rsid w:val="00385C1A"/>
    <w:rsid w:val="00390547"/>
    <w:rsid w:val="00390700"/>
    <w:rsid w:val="00390E7A"/>
    <w:rsid w:val="0039170C"/>
    <w:rsid w:val="003A1D0E"/>
    <w:rsid w:val="003A2BB8"/>
    <w:rsid w:val="003A2FA7"/>
    <w:rsid w:val="003A469C"/>
    <w:rsid w:val="003A4853"/>
    <w:rsid w:val="003A639D"/>
    <w:rsid w:val="003A7025"/>
    <w:rsid w:val="003B3376"/>
    <w:rsid w:val="003B3838"/>
    <w:rsid w:val="003B3F29"/>
    <w:rsid w:val="003B5165"/>
    <w:rsid w:val="003B7F8C"/>
    <w:rsid w:val="003D06C9"/>
    <w:rsid w:val="003D1C32"/>
    <w:rsid w:val="003D45A5"/>
    <w:rsid w:val="003D6EAC"/>
    <w:rsid w:val="003E5C1E"/>
    <w:rsid w:val="003E675D"/>
    <w:rsid w:val="003E6B40"/>
    <w:rsid w:val="00402E45"/>
    <w:rsid w:val="00403A96"/>
    <w:rsid w:val="00406FB4"/>
    <w:rsid w:val="00407FA4"/>
    <w:rsid w:val="00413B90"/>
    <w:rsid w:val="00415B2D"/>
    <w:rsid w:val="00417FEF"/>
    <w:rsid w:val="004256FC"/>
    <w:rsid w:val="004272AE"/>
    <w:rsid w:val="004323F9"/>
    <w:rsid w:val="00436182"/>
    <w:rsid w:val="00436FAD"/>
    <w:rsid w:val="00442B7D"/>
    <w:rsid w:val="00451D8B"/>
    <w:rsid w:val="004532F2"/>
    <w:rsid w:val="00454819"/>
    <w:rsid w:val="00461DA3"/>
    <w:rsid w:val="004649D9"/>
    <w:rsid w:val="004669A8"/>
    <w:rsid w:val="00466A0F"/>
    <w:rsid w:val="00471623"/>
    <w:rsid w:val="00473630"/>
    <w:rsid w:val="00473A4A"/>
    <w:rsid w:val="00474573"/>
    <w:rsid w:val="00476E7C"/>
    <w:rsid w:val="00480DB8"/>
    <w:rsid w:val="00482175"/>
    <w:rsid w:val="00492521"/>
    <w:rsid w:val="004A465D"/>
    <w:rsid w:val="004A7099"/>
    <w:rsid w:val="004B2D14"/>
    <w:rsid w:val="004B4C13"/>
    <w:rsid w:val="004B68C9"/>
    <w:rsid w:val="004C48DF"/>
    <w:rsid w:val="004C4AB0"/>
    <w:rsid w:val="004D1119"/>
    <w:rsid w:val="004D6120"/>
    <w:rsid w:val="004D624E"/>
    <w:rsid w:val="004D75EC"/>
    <w:rsid w:val="004E2046"/>
    <w:rsid w:val="004E3C03"/>
    <w:rsid w:val="004E643D"/>
    <w:rsid w:val="004F11CD"/>
    <w:rsid w:val="004F4756"/>
    <w:rsid w:val="004F5472"/>
    <w:rsid w:val="004F7B8C"/>
    <w:rsid w:val="005018CC"/>
    <w:rsid w:val="0050237D"/>
    <w:rsid w:val="00504856"/>
    <w:rsid w:val="0051709D"/>
    <w:rsid w:val="00520B5B"/>
    <w:rsid w:val="00524D82"/>
    <w:rsid w:val="0053306E"/>
    <w:rsid w:val="00540F71"/>
    <w:rsid w:val="0054599C"/>
    <w:rsid w:val="00551006"/>
    <w:rsid w:val="005516E8"/>
    <w:rsid w:val="00553915"/>
    <w:rsid w:val="00556801"/>
    <w:rsid w:val="005624AC"/>
    <w:rsid w:val="005624E3"/>
    <w:rsid w:val="00566264"/>
    <w:rsid w:val="00566930"/>
    <w:rsid w:val="00567296"/>
    <w:rsid w:val="00571B91"/>
    <w:rsid w:val="005732B9"/>
    <w:rsid w:val="0057399E"/>
    <w:rsid w:val="00573FCA"/>
    <w:rsid w:val="00577A04"/>
    <w:rsid w:val="005813AB"/>
    <w:rsid w:val="005819B8"/>
    <w:rsid w:val="00581AA1"/>
    <w:rsid w:val="00592845"/>
    <w:rsid w:val="005941F1"/>
    <w:rsid w:val="005A2030"/>
    <w:rsid w:val="005A4209"/>
    <w:rsid w:val="005B17D7"/>
    <w:rsid w:val="005B24C7"/>
    <w:rsid w:val="005B3CF5"/>
    <w:rsid w:val="005B458A"/>
    <w:rsid w:val="005B599A"/>
    <w:rsid w:val="005B6CC8"/>
    <w:rsid w:val="005C6AFE"/>
    <w:rsid w:val="005C7C0C"/>
    <w:rsid w:val="005D0D7A"/>
    <w:rsid w:val="005D56FB"/>
    <w:rsid w:val="005E039E"/>
    <w:rsid w:val="005E2117"/>
    <w:rsid w:val="005E2F3D"/>
    <w:rsid w:val="005E6CF8"/>
    <w:rsid w:val="005F29CF"/>
    <w:rsid w:val="005F44CB"/>
    <w:rsid w:val="005F6D7A"/>
    <w:rsid w:val="00600CB1"/>
    <w:rsid w:val="00604219"/>
    <w:rsid w:val="00607702"/>
    <w:rsid w:val="00610F27"/>
    <w:rsid w:val="00616C5B"/>
    <w:rsid w:val="00623917"/>
    <w:rsid w:val="00625A06"/>
    <w:rsid w:val="00626A6E"/>
    <w:rsid w:val="00632748"/>
    <w:rsid w:val="0063568D"/>
    <w:rsid w:val="0063682D"/>
    <w:rsid w:val="00641122"/>
    <w:rsid w:val="00643E3B"/>
    <w:rsid w:val="00645F13"/>
    <w:rsid w:val="006570FD"/>
    <w:rsid w:val="0065738A"/>
    <w:rsid w:val="00657545"/>
    <w:rsid w:val="00666EFC"/>
    <w:rsid w:val="00667253"/>
    <w:rsid w:val="00672D0E"/>
    <w:rsid w:val="00677C43"/>
    <w:rsid w:val="00681103"/>
    <w:rsid w:val="006845F1"/>
    <w:rsid w:val="00684E89"/>
    <w:rsid w:val="00687E53"/>
    <w:rsid w:val="00696188"/>
    <w:rsid w:val="006A1847"/>
    <w:rsid w:val="006A537A"/>
    <w:rsid w:val="006A5EFA"/>
    <w:rsid w:val="006B0FF7"/>
    <w:rsid w:val="006B14EC"/>
    <w:rsid w:val="006B6312"/>
    <w:rsid w:val="006C0C0F"/>
    <w:rsid w:val="006C0DA8"/>
    <w:rsid w:val="006C1842"/>
    <w:rsid w:val="006C332D"/>
    <w:rsid w:val="006C557A"/>
    <w:rsid w:val="006C596E"/>
    <w:rsid w:val="006D1289"/>
    <w:rsid w:val="006D2A3A"/>
    <w:rsid w:val="006D6FD7"/>
    <w:rsid w:val="006E24CB"/>
    <w:rsid w:val="006E3191"/>
    <w:rsid w:val="00706F78"/>
    <w:rsid w:val="00707E78"/>
    <w:rsid w:val="0071061A"/>
    <w:rsid w:val="00717832"/>
    <w:rsid w:val="00730ED6"/>
    <w:rsid w:val="00732B9A"/>
    <w:rsid w:val="00732D0E"/>
    <w:rsid w:val="00733000"/>
    <w:rsid w:val="0073752F"/>
    <w:rsid w:val="00740DC4"/>
    <w:rsid w:val="00746AE4"/>
    <w:rsid w:val="0075182D"/>
    <w:rsid w:val="00752226"/>
    <w:rsid w:val="00757A13"/>
    <w:rsid w:val="00760D36"/>
    <w:rsid w:val="00761C33"/>
    <w:rsid w:val="007621B0"/>
    <w:rsid w:val="007635E6"/>
    <w:rsid w:val="00767874"/>
    <w:rsid w:val="00776015"/>
    <w:rsid w:val="00784973"/>
    <w:rsid w:val="00797E5A"/>
    <w:rsid w:val="007A6A17"/>
    <w:rsid w:val="007B23AF"/>
    <w:rsid w:val="007B23FE"/>
    <w:rsid w:val="007B455E"/>
    <w:rsid w:val="007B513D"/>
    <w:rsid w:val="007B5687"/>
    <w:rsid w:val="007B5F95"/>
    <w:rsid w:val="007C156D"/>
    <w:rsid w:val="007C65C5"/>
    <w:rsid w:val="007C6A8C"/>
    <w:rsid w:val="007D1C61"/>
    <w:rsid w:val="007E14D3"/>
    <w:rsid w:val="007E3F94"/>
    <w:rsid w:val="007E4582"/>
    <w:rsid w:val="007F5F08"/>
    <w:rsid w:val="008011E1"/>
    <w:rsid w:val="00810D7E"/>
    <w:rsid w:val="008152EE"/>
    <w:rsid w:val="00815916"/>
    <w:rsid w:val="008340DE"/>
    <w:rsid w:val="008371B9"/>
    <w:rsid w:val="00837AAF"/>
    <w:rsid w:val="00850F52"/>
    <w:rsid w:val="00851E80"/>
    <w:rsid w:val="008526E5"/>
    <w:rsid w:val="00861B35"/>
    <w:rsid w:val="00865837"/>
    <w:rsid w:val="00870CDE"/>
    <w:rsid w:val="00871773"/>
    <w:rsid w:val="00872FB6"/>
    <w:rsid w:val="008757BD"/>
    <w:rsid w:val="00881F43"/>
    <w:rsid w:val="00882511"/>
    <w:rsid w:val="00882895"/>
    <w:rsid w:val="008A0919"/>
    <w:rsid w:val="008A1879"/>
    <w:rsid w:val="008A235E"/>
    <w:rsid w:val="008A2939"/>
    <w:rsid w:val="008A46D5"/>
    <w:rsid w:val="008A7DB2"/>
    <w:rsid w:val="008C0CEB"/>
    <w:rsid w:val="008C3BF7"/>
    <w:rsid w:val="008C7DFD"/>
    <w:rsid w:val="008E4237"/>
    <w:rsid w:val="008F62D3"/>
    <w:rsid w:val="008F656E"/>
    <w:rsid w:val="008F7276"/>
    <w:rsid w:val="009143BF"/>
    <w:rsid w:val="00923B0F"/>
    <w:rsid w:val="00926661"/>
    <w:rsid w:val="009360AF"/>
    <w:rsid w:val="00937B0E"/>
    <w:rsid w:val="00940421"/>
    <w:rsid w:val="009410CD"/>
    <w:rsid w:val="009445E7"/>
    <w:rsid w:val="00944743"/>
    <w:rsid w:val="0095631D"/>
    <w:rsid w:val="00957787"/>
    <w:rsid w:val="00960214"/>
    <w:rsid w:val="009607AD"/>
    <w:rsid w:val="00966769"/>
    <w:rsid w:val="00971CCC"/>
    <w:rsid w:val="009730BD"/>
    <w:rsid w:val="0097413C"/>
    <w:rsid w:val="00980B3C"/>
    <w:rsid w:val="00984BAB"/>
    <w:rsid w:val="00991F21"/>
    <w:rsid w:val="00997664"/>
    <w:rsid w:val="009A18CA"/>
    <w:rsid w:val="009A460B"/>
    <w:rsid w:val="009A4A0B"/>
    <w:rsid w:val="009A651B"/>
    <w:rsid w:val="009A6EBD"/>
    <w:rsid w:val="009B336E"/>
    <w:rsid w:val="009B777D"/>
    <w:rsid w:val="009C1BD3"/>
    <w:rsid w:val="009C4D49"/>
    <w:rsid w:val="009C550C"/>
    <w:rsid w:val="009C5B39"/>
    <w:rsid w:val="009C6A2D"/>
    <w:rsid w:val="009C7E79"/>
    <w:rsid w:val="009D1873"/>
    <w:rsid w:val="009D7495"/>
    <w:rsid w:val="009D797D"/>
    <w:rsid w:val="009E01B2"/>
    <w:rsid w:val="009E6904"/>
    <w:rsid w:val="009F1C67"/>
    <w:rsid w:val="009F389F"/>
    <w:rsid w:val="009F4DF3"/>
    <w:rsid w:val="00A00455"/>
    <w:rsid w:val="00A06FC6"/>
    <w:rsid w:val="00A11043"/>
    <w:rsid w:val="00A170A8"/>
    <w:rsid w:val="00A216E6"/>
    <w:rsid w:val="00A21B67"/>
    <w:rsid w:val="00A25B6E"/>
    <w:rsid w:val="00A31772"/>
    <w:rsid w:val="00A43EB9"/>
    <w:rsid w:val="00A50182"/>
    <w:rsid w:val="00A50610"/>
    <w:rsid w:val="00A51D0C"/>
    <w:rsid w:val="00A52B8E"/>
    <w:rsid w:val="00A604EE"/>
    <w:rsid w:val="00A6615E"/>
    <w:rsid w:val="00A664D3"/>
    <w:rsid w:val="00A70BE2"/>
    <w:rsid w:val="00A719BD"/>
    <w:rsid w:val="00A75BE8"/>
    <w:rsid w:val="00A76BEB"/>
    <w:rsid w:val="00A76F8B"/>
    <w:rsid w:val="00A820F5"/>
    <w:rsid w:val="00A82CD4"/>
    <w:rsid w:val="00A83232"/>
    <w:rsid w:val="00A84C61"/>
    <w:rsid w:val="00A86EFE"/>
    <w:rsid w:val="00A93B51"/>
    <w:rsid w:val="00A952C2"/>
    <w:rsid w:val="00A95F3B"/>
    <w:rsid w:val="00AA0814"/>
    <w:rsid w:val="00AB3018"/>
    <w:rsid w:val="00AB303F"/>
    <w:rsid w:val="00AB71BA"/>
    <w:rsid w:val="00AC152D"/>
    <w:rsid w:val="00AC317E"/>
    <w:rsid w:val="00AC4266"/>
    <w:rsid w:val="00AD00ED"/>
    <w:rsid w:val="00AD2F7C"/>
    <w:rsid w:val="00AE48F6"/>
    <w:rsid w:val="00AE7D95"/>
    <w:rsid w:val="00AF1245"/>
    <w:rsid w:val="00AF1E1A"/>
    <w:rsid w:val="00AF1F26"/>
    <w:rsid w:val="00AF6D18"/>
    <w:rsid w:val="00B02115"/>
    <w:rsid w:val="00B04887"/>
    <w:rsid w:val="00B05C97"/>
    <w:rsid w:val="00B06CF1"/>
    <w:rsid w:val="00B14C35"/>
    <w:rsid w:val="00B203F3"/>
    <w:rsid w:val="00B3741D"/>
    <w:rsid w:val="00B44BCE"/>
    <w:rsid w:val="00B46137"/>
    <w:rsid w:val="00B475B4"/>
    <w:rsid w:val="00B64CC6"/>
    <w:rsid w:val="00B668B0"/>
    <w:rsid w:val="00B6726D"/>
    <w:rsid w:val="00B70C6C"/>
    <w:rsid w:val="00B75CF7"/>
    <w:rsid w:val="00B8004D"/>
    <w:rsid w:val="00B8601E"/>
    <w:rsid w:val="00B86D8D"/>
    <w:rsid w:val="00B97E1B"/>
    <w:rsid w:val="00BA073D"/>
    <w:rsid w:val="00BA5C21"/>
    <w:rsid w:val="00BB185E"/>
    <w:rsid w:val="00BB3E51"/>
    <w:rsid w:val="00BC75C3"/>
    <w:rsid w:val="00BD77C8"/>
    <w:rsid w:val="00BE0BD9"/>
    <w:rsid w:val="00BE3A9A"/>
    <w:rsid w:val="00BE4BC4"/>
    <w:rsid w:val="00BF02D0"/>
    <w:rsid w:val="00BF1723"/>
    <w:rsid w:val="00BF2AFF"/>
    <w:rsid w:val="00BF3ADF"/>
    <w:rsid w:val="00BF6795"/>
    <w:rsid w:val="00C0006B"/>
    <w:rsid w:val="00C01B1B"/>
    <w:rsid w:val="00C023E5"/>
    <w:rsid w:val="00C0649C"/>
    <w:rsid w:val="00C067CD"/>
    <w:rsid w:val="00C07292"/>
    <w:rsid w:val="00C07E42"/>
    <w:rsid w:val="00C13897"/>
    <w:rsid w:val="00C208C0"/>
    <w:rsid w:val="00C31733"/>
    <w:rsid w:val="00C332D2"/>
    <w:rsid w:val="00C4006C"/>
    <w:rsid w:val="00C40F57"/>
    <w:rsid w:val="00C4748A"/>
    <w:rsid w:val="00C51F12"/>
    <w:rsid w:val="00C55366"/>
    <w:rsid w:val="00C603BD"/>
    <w:rsid w:val="00C6184E"/>
    <w:rsid w:val="00C63175"/>
    <w:rsid w:val="00C65217"/>
    <w:rsid w:val="00C71E4E"/>
    <w:rsid w:val="00C75981"/>
    <w:rsid w:val="00C77E32"/>
    <w:rsid w:val="00C80B17"/>
    <w:rsid w:val="00C82D14"/>
    <w:rsid w:val="00C841D4"/>
    <w:rsid w:val="00C85313"/>
    <w:rsid w:val="00C85D81"/>
    <w:rsid w:val="00C878C3"/>
    <w:rsid w:val="00C9241D"/>
    <w:rsid w:val="00C92AC4"/>
    <w:rsid w:val="00C941D9"/>
    <w:rsid w:val="00C9470E"/>
    <w:rsid w:val="00CA1B4D"/>
    <w:rsid w:val="00CA2196"/>
    <w:rsid w:val="00CA296D"/>
    <w:rsid w:val="00CA34B0"/>
    <w:rsid w:val="00CA3634"/>
    <w:rsid w:val="00CA642E"/>
    <w:rsid w:val="00CA7241"/>
    <w:rsid w:val="00CB067E"/>
    <w:rsid w:val="00CB2BF4"/>
    <w:rsid w:val="00CB564D"/>
    <w:rsid w:val="00CC11BF"/>
    <w:rsid w:val="00CC4C83"/>
    <w:rsid w:val="00CD0FF7"/>
    <w:rsid w:val="00CD1FFB"/>
    <w:rsid w:val="00CD20CE"/>
    <w:rsid w:val="00CD27A2"/>
    <w:rsid w:val="00CD33D0"/>
    <w:rsid w:val="00CD3CFD"/>
    <w:rsid w:val="00CD47B8"/>
    <w:rsid w:val="00CD6E6F"/>
    <w:rsid w:val="00CD6F42"/>
    <w:rsid w:val="00CE0E67"/>
    <w:rsid w:val="00CE1933"/>
    <w:rsid w:val="00CE5296"/>
    <w:rsid w:val="00CE6568"/>
    <w:rsid w:val="00CF09C2"/>
    <w:rsid w:val="00CF0F7E"/>
    <w:rsid w:val="00D00F49"/>
    <w:rsid w:val="00D06A08"/>
    <w:rsid w:val="00D132EF"/>
    <w:rsid w:val="00D21035"/>
    <w:rsid w:val="00D2121C"/>
    <w:rsid w:val="00D22FD5"/>
    <w:rsid w:val="00D25018"/>
    <w:rsid w:val="00D30FBB"/>
    <w:rsid w:val="00D3424F"/>
    <w:rsid w:val="00D466BA"/>
    <w:rsid w:val="00D47150"/>
    <w:rsid w:val="00D53AC6"/>
    <w:rsid w:val="00D5436F"/>
    <w:rsid w:val="00D616EA"/>
    <w:rsid w:val="00D62A3D"/>
    <w:rsid w:val="00D6350B"/>
    <w:rsid w:val="00D63513"/>
    <w:rsid w:val="00D651BA"/>
    <w:rsid w:val="00D7320A"/>
    <w:rsid w:val="00D77488"/>
    <w:rsid w:val="00D82488"/>
    <w:rsid w:val="00D90E7C"/>
    <w:rsid w:val="00D9217F"/>
    <w:rsid w:val="00D9468E"/>
    <w:rsid w:val="00DA0AFC"/>
    <w:rsid w:val="00DA0E0E"/>
    <w:rsid w:val="00DA2ABC"/>
    <w:rsid w:val="00DA6C1F"/>
    <w:rsid w:val="00DB3FD1"/>
    <w:rsid w:val="00DB608D"/>
    <w:rsid w:val="00DC0338"/>
    <w:rsid w:val="00DC2B4E"/>
    <w:rsid w:val="00DC4053"/>
    <w:rsid w:val="00DC6C7F"/>
    <w:rsid w:val="00DD61EB"/>
    <w:rsid w:val="00DE3364"/>
    <w:rsid w:val="00DE524E"/>
    <w:rsid w:val="00DE541F"/>
    <w:rsid w:val="00DE6C97"/>
    <w:rsid w:val="00DF4E4C"/>
    <w:rsid w:val="00E01160"/>
    <w:rsid w:val="00E02E29"/>
    <w:rsid w:val="00E0386F"/>
    <w:rsid w:val="00E110AC"/>
    <w:rsid w:val="00E12ABB"/>
    <w:rsid w:val="00E140F7"/>
    <w:rsid w:val="00E22DFB"/>
    <w:rsid w:val="00E371D8"/>
    <w:rsid w:val="00E46D7F"/>
    <w:rsid w:val="00E47A78"/>
    <w:rsid w:val="00E5378B"/>
    <w:rsid w:val="00E57EEB"/>
    <w:rsid w:val="00E61701"/>
    <w:rsid w:val="00E6583E"/>
    <w:rsid w:val="00E67A07"/>
    <w:rsid w:val="00E736C3"/>
    <w:rsid w:val="00E74DF9"/>
    <w:rsid w:val="00E82239"/>
    <w:rsid w:val="00E85044"/>
    <w:rsid w:val="00E868AE"/>
    <w:rsid w:val="00E9001F"/>
    <w:rsid w:val="00E900F9"/>
    <w:rsid w:val="00E90FB9"/>
    <w:rsid w:val="00E951F9"/>
    <w:rsid w:val="00EA042E"/>
    <w:rsid w:val="00EA416D"/>
    <w:rsid w:val="00EA461F"/>
    <w:rsid w:val="00EB0163"/>
    <w:rsid w:val="00EB35A0"/>
    <w:rsid w:val="00EB45B9"/>
    <w:rsid w:val="00EC1CE4"/>
    <w:rsid w:val="00ED0CD3"/>
    <w:rsid w:val="00ED3864"/>
    <w:rsid w:val="00ED556C"/>
    <w:rsid w:val="00ED6CC8"/>
    <w:rsid w:val="00EE057F"/>
    <w:rsid w:val="00EF0740"/>
    <w:rsid w:val="00EF35AE"/>
    <w:rsid w:val="00EF5CAC"/>
    <w:rsid w:val="00F01A74"/>
    <w:rsid w:val="00F05D0C"/>
    <w:rsid w:val="00F152EE"/>
    <w:rsid w:val="00F159DE"/>
    <w:rsid w:val="00F17F27"/>
    <w:rsid w:val="00F20BFB"/>
    <w:rsid w:val="00F22AFC"/>
    <w:rsid w:val="00F26ACF"/>
    <w:rsid w:val="00F33E99"/>
    <w:rsid w:val="00F36110"/>
    <w:rsid w:val="00F412CB"/>
    <w:rsid w:val="00F4652C"/>
    <w:rsid w:val="00F557C4"/>
    <w:rsid w:val="00F55E84"/>
    <w:rsid w:val="00F569B4"/>
    <w:rsid w:val="00F57BCB"/>
    <w:rsid w:val="00F6055C"/>
    <w:rsid w:val="00F622EF"/>
    <w:rsid w:val="00F66B3F"/>
    <w:rsid w:val="00F701E4"/>
    <w:rsid w:val="00F76D51"/>
    <w:rsid w:val="00F80171"/>
    <w:rsid w:val="00F80332"/>
    <w:rsid w:val="00F820F0"/>
    <w:rsid w:val="00F90683"/>
    <w:rsid w:val="00FA1983"/>
    <w:rsid w:val="00FA7662"/>
    <w:rsid w:val="00FB1942"/>
    <w:rsid w:val="00FB5CAB"/>
    <w:rsid w:val="00FB79EF"/>
    <w:rsid w:val="00FC400A"/>
    <w:rsid w:val="00FC5058"/>
    <w:rsid w:val="00FC7C28"/>
    <w:rsid w:val="00FD09D8"/>
    <w:rsid w:val="00FD579D"/>
    <w:rsid w:val="00FE2129"/>
    <w:rsid w:val="00FE21CE"/>
    <w:rsid w:val="00FE6306"/>
    <w:rsid w:val="00FF2F07"/>
    <w:rsid w:val="00FF3073"/>
    <w:rsid w:val="00FF34A3"/>
    <w:rsid w:val="00FF424B"/>
    <w:rsid w:val="00FF59B2"/>
    <w:rsid w:val="00FF7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Outline List 2" w:uiPriority="0"/>
    <w:lsdException w:name="Table Contemporary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F08"/>
  </w:style>
  <w:style w:type="paragraph" w:styleId="1">
    <w:name w:val="heading 1"/>
    <w:basedOn w:val="a"/>
    <w:next w:val="a"/>
    <w:link w:val="10"/>
    <w:qFormat/>
    <w:rsid w:val="00050561"/>
    <w:pPr>
      <w:keepNext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0">
    <w:name w:val="heading 2"/>
    <w:basedOn w:val="a"/>
    <w:next w:val="a"/>
    <w:link w:val="21"/>
    <w:qFormat/>
    <w:rsid w:val="00CA1B4D"/>
    <w:pPr>
      <w:keepNext/>
      <w:spacing w:before="120" w:after="0" w:line="240" w:lineRule="auto"/>
      <w:jc w:val="both"/>
      <w:outlineLvl w:val="1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heading 3"/>
    <w:aliases w:val="!Главы документа"/>
    <w:basedOn w:val="a"/>
    <w:link w:val="30"/>
    <w:qFormat/>
    <w:rsid w:val="00050561"/>
    <w:pPr>
      <w:spacing w:after="0" w:line="240" w:lineRule="auto"/>
      <w:ind w:firstLine="567"/>
      <w:jc w:val="both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50561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unhideWhenUsed/>
    <w:qFormat/>
    <w:rsid w:val="00050561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050561"/>
    <w:pPr>
      <w:spacing w:before="240" w:after="60" w:line="240" w:lineRule="auto"/>
      <w:ind w:firstLine="567"/>
      <w:jc w:val="both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050561"/>
    <w:pPr>
      <w:tabs>
        <w:tab w:val="num" w:pos="0"/>
      </w:tabs>
      <w:suppressAutoHyphens/>
      <w:spacing w:before="240" w:after="60" w:line="240" w:lineRule="auto"/>
      <w:ind w:left="1296" w:hanging="1296"/>
      <w:jc w:val="center"/>
      <w:outlineLvl w:val="6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8">
    <w:name w:val="heading 8"/>
    <w:basedOn w:val="a"/>
    <w:next w:val="a"/>
    <w:link w:val="80"/>
    <w:qFormat/>
    <w:rsid w:val="00050561"/>
    <w:pPr>
      <w:spacing w:before="240" w:after="60" w:line="240" w:lineRule="auto"/>
      <w:ind w:firstLine="567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050561"/>
    <w:pPr>
      <w:spacing w:before="240" w:after="60" w:line="240" w:lineRule="auto"/>
      <w:ind w:firstLine="567"/>
      <w:jc w:val="both"/>
      <w:outlineLvl w:val="8"/>
    </w:pPr>
    <w:rPr>
      <w:rFonts w:ascii="Arial" w:eastAsia="Times New Roman" w:hAnsi="Arial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F5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7F5F08"/>
    <w:rPr>
      <w:rFonts w:ascii="Tahoma" w:hAnsi="Tahoma" w:cs="Tahoma"/>
      <w:sz w:val="16"/>
      <w:szCs w:val="16"/>
    </w:rPr>
  </w:style>
  <w:style w:type="paragraph" w:styleId="a5">
    <w:name w:val="header"/>
    <w:aliases w:val="ВерхКолонтитул,encabezado"/>
    <w:basedOn w:val="a"/>
    <w:link w:val="a6"/>
    <w:uiPriority w:val="99"/>
    <w:unhideWhenUsed/>
    <w:rsid w:val="007F5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,encabezado Знак"/>
    <w:basedOn w:val="a0"/>
    <w:link w:val="a5"/>
    <w:uiPriority w:val="99"/>
    <w:rsid w:val="007F5F08"/>
  </w:style>
  <w:style w:type="table" w:styleId="a7">
    <w:name w:val="Table Grid"/>
    <w:basedOn w:val="a1"/>
    <w:uiPriority w:val="59"/>
    <w:rsid w:val="007F5F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qFormat/>
    <w:rsid w:val="003E5C1E"/>
    <w:rPr>
      <w:b/>
      <w:bCs/>
    </w:rPr>
  </w:style>
  <w:style w:type="paragraph" w:styleId="a9">
    <w:name w:val="Normal (Web)"/>
    <w:aliases w:val=" Знак1,Обычный (Web), Знак Знак10,Знак Знак10,Обычный (Web)1,Знак Знак4,Обычный (Web) Знак Знак"/>
    <w:basedOn w:val="a"/>
    <w:link w:val="aa"/>
    <w:rsid w:val="003E5C1E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Emphasis"/>
    <w:uiPriority w:val="99"/>
    <w:qFormat/>
    <w:rsid w:val="003E5C1E"/>
    <w:rPr>
      <w:i/>
      <w:iCs/>
    </w:rPr>
  </w:style>
  <w:style w:type="character" w:customStyle="1" w:styleId="apple-converted-space">
    <w:name w:val="apple-converted-space"/>
    <w:basedOn w:val="a0"/>
    <w:rsid w:val="003E5C1E"/>
  </w:style>
  <w:style w:type="character" w:styleId="ac">
    <w:name w:val="Hyperlink"/>
    <w:basedOn w:val="a0"/>
    <w:uiPriority w:val="99"/>
    <w:unhideWhenUsed/>
    <w:rsid w:val="003E5C1E"/>
    <w:rPr>
      <w:color w:val="0000FF"/>
      <w:u w:val="single"/>
    </w:rPr>
  </w:style>
  <w:style w:type="character" w:customStyle="1" w:styleId="aa">
    <w:name w:val="Обычный (веб) Знак"/>
    <w:aliases w:val=" Знак1 Знак,Обычный (Web) Знак, Знак Знак10 Знак,Знак Знак10 Знак,Обычный (Web)1 Знак,Знак Знак4 Знак,Обычный (Web) Знак Знак Знак"/>
    <w:link w:val="a9"/>
    <w:rsid w:val="003E5C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CB2BF4"/>
    <w:pPr>
      <w:spacing w:after="160" w:line="259" w:lineRule="auto"/>
      <w:ind w:left="720"/>
      <w:contextualSpacing/>
    </w:pPr>
  </w:style>
  <w:style w:type="character" w:customStyle="1" w:styleId="11">
    <w:name w:val="Основной текст Знак1"/>
    <w:aliases w:val="Body Text Char Знак Знак,Body Text Char Знак1"/>
    <w:basedOn w:val="a0"/>
    <w:link w:val="ae"/>
    <w:uiPriority w:val="99"/>
    <w:rsid w:val="00DF4E4C"/>
    <w:rPr>
      <w:rFonts w:ascii="Times New Roman" w:hAnsi="Times New Roman" w:cs="Times New Roman"/>
      <w:color w:val="323232"/>
      <w:shd w:val="clear" w:color="auto" w:fill="FFFFFF"/>
    </w:rPr>
  </w:style>
  <w:style w:type="paragraph" w:styleId="ae">
    <w:name w:val="Body Text"/>
    <w:aliases w:val="Body Text Char Знак,Body Text Char"/>
    <w:basedOn w:val="a"/>
    <w:link w:val="11"/>
    <w:uiPriority w:val="99"/>
    <w:rsid w:val="00DF4E4C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 w:cs="Times New Roman"/>
      <w:color w:val="323232"/>
    </w:rPr>
  </w:style>
  <w:style w:type="character" w:customStyle="1" w:styleId="af">
    <w:name w:val="Основной текст Знак"/>
    <w:basedOn w:val="a0"/>
    <w:rsid w:val="00DF4E4C"/>
  </w:style>
  <w:style w:type="paragraph" w:customStyle="1" w:styleId="S">
    <w:name w:val="S_Обычный жирный"/>
    <w:basedOn w:val="a"/>
    <w:link w:val="S0"/>
    <w:qFormat/>
    <w:rsid w:val="00DF4E4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S0">
    <w:name w:val="S_Обычный жирный Знак"/>
    <w:link w:val="S"/>
    <w:locked/>
    <w:rsid w:val="00DF4E4C"/>
    <w:rPr>
      <w:rFonts w:ascii="Times New Roman" w:eastAsia="Times New Roman" w:hAnsi="Times New Roman" w:cs="Times New Roman"/>
      <w:sz w:val="24"/>
      <w:szCs w:val="20"/>
    </w:rPr>
  </w:style>
  <w:style w:type="paragraph" w:styleId="af0">
    <w:name w:val="footer"/>
    <w:basedOn w:val="a"/>
    <w:link w:val="af1"/>
    <w:unhideWhenUsed/>
    <w:rsid w:val="00C60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603BD"/>
  </w:style>
  <w:style w:type="paragraph" w:customStyle="1" w:styleId="af2">
    <w:name w:val="Знак"/>
    <w:basedOn w:val="a"/>
    <w:link w:val="af3"/>
    <w:rsid w:val="000817E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character" w:customStyle="1" w:styleId="af3">
    <w:name w:val="Знак Знак"/>
    <w:link w:val="af2"/>
    <w:rsid w:val="000817E7"/>
    <w:rPr>
      <w:rFonts w:ascii="Verdana" w:eastAsia="Times New Roman" w:hAnsi="Verdana" w:cs="Times New Roman"/>
      <w:sz w:val="20"/>
      <w:szCs w:val="20"/>
      <w:lang w:val="en-US" w:eastAsia="ru-RU"/>
    </w:rPr>
  </w:style>
  <w:style w:type="paragraph" w:styleId="22">
    <w:name w:val="Body Text Indent 2"/>
    <w:basedOn w:val="a"/>
    <w:link w:val="23"/>
    <w:unhideWhenUsed/>
    <w:rsid w:val="009A460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9A460B"/>
  </w:style>
  <w:style w:type="paragraph" w:customStyle="1" w:styleId="ConsPlusTitle">
    <w:name w:val="ConsPlusTitle"/>
    <w:rsid w:val="00991F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rsid w:val="00CA1B4D"/>
    <w:rPr>
      <w:rFonts w:ascii="Arial" w:eastAsia="Times New Roman" w:hAnsi="Arial" w:cs="Times New Roman"/>
      <w:b/>
      <w:sz w:val="20"/>
      <w:szCs w:val="20"/>
      <w:lang w:eastAsia="ru-RU"/>
    </w:rPr>
  </w:style>
  <w:style w:type="character" w:styleId="af4">
    <w:name w:val="FollowedHyperlink"/>
    <w:basedOn w:val="a0"/>
    <w:unhideWhenUsed/>
    <w:rsid w:val="009C7E79"/>
    <w:rPr>
      <w:color w:val="800080"/>
      <w:u w:val="single"/>
    </w:rPr>
  </w:style>
  <w:style w:type="paragraph" w:customStyle="1" w:styleId="xl65">
    <w:name w:val="xl65"/>
    <w:basedOn w:val="a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C7E79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9C7E79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C7E79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9C7E79"/>
    <w:pPr>
      <w:pBdr>
        <w:left w:val="single" w:sz="4" w:space="8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3">
    <w:name w:val="xl83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C7E79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C7E79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9C7E79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9C7E79"/>
    <w:pPr>
      <w:pBdr>
        <w:top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9C7E79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9C7E79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9C7E79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9C7E79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C7E79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9C7E79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9C7E79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C7E7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9C7E7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C7E7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C7E7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9C7E79"/>
    <w:pPr>
      <w:pBdr>
        <w:top w:val="single" w:sz="4" w:space="0" w:color="000000"/>
        <w:left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C7E79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9C7E7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26">
    <w:name w:val="xl126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9C7E79"/>
    <w:pPr>
      <w:pBdr>
        <w:top w:val="single" w:sz="4" w:space="0" w:color="auto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9C7E7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C7E79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C7E79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C7E79"/>
    <w:pPr>
      <w:pBdr>
        <w:top w:val="single" w:sz="4" w:space="0" w:color="auto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9C7E79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9C7E7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C7E79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C7E79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Plain Text"/>
    <w:basedOn w:val="a"/>
    <w:link w:val="af6"/>
    <w:rsid w:val="00BE4BC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rsid w:val="00BE4BC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в табл"/>
    <w:rsid w:val="00BE4BC4"/>
    <w:rPr>
      <w:rFonts w:ascii="Arial" w:hAnsi="Arial"/>
      <w:noProof w:val="0"/>
      <w:sz w:val="16"/>
      <w:lang w:val="ru-RU"/>
    </w:rPr>
  </w:style>
  <w:style w:type="paragraph" w:customStyle="1" w:styleId="af8">
    <w:name w:val="Заголовок подраздела"/>
    <w:next w:val="a"/>
    <w:rsid w:val="00A83232"/>
    <w:pPr>
      <w:spacing w:before="60" w:after="60" w:line="240" w:lineRule="auto"/>
      <w:jc w:val="center"/>
      <w:outlineLvl w:val="1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9">
    <w:name w:val="Абзац"/>
    <w:basedOn w:val="a"/>
    <w:rsid w:val="00203A80"/>
    <w:pPr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footnote text"/>
    <w:basedOn w:val="a"/>
    <w:link w:val="afb"/>
    <w:rsid w:val="00203A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rsid w:val="00203A8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iPriority w:val="99"/>
    <w:semiHidden/>
    <w:rsid w:val="00203A80"/>
    <w:rPr>
      <w:vertAlign w:val="superscript"/>
    </w:rPr>
  </w:style>
  <w:style w:type="paragraph" w:customStyle="1" w:styleId="formattext">
    <w:name w:val="formattext"/>
    <w:basedOn w:val="a"/>
    <w:rsid w:val="00C06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5056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050561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050561"/>
    <w:rPr>
      <w:rFonts w:ascii="Times New Roman" w:eastAsia="Arial Unicode MS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rsid w:val="00050561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050561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050561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05056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050561"/>
    <w:rPr>
      <w:rFonts w:ascii="Arial" w:eastAsia="Times New Roman" w:hAnsi="Arial" w:cs="Times New Roman"/>
    </w:rPr>
  </w:style>
  <w:style w:type="paragraph" w:customStyle="1" w:styleId="12">
    <w:name w:val="Основной текст1"/>
    <w:basedOn w:val="a"/>
    <w:rsid w:val="00050561"/>
    <w:pPr>
      <w:widowControl w:val="0"/>
      <w:shd w:val="clear" w:color="auto" w:fill="FFFFFF"/>
      <w:spacing w:after="0" w:line="0" w:lineRule="atLeast"/>
      <w:jc w:val="right"/>
    </w:pPr>
    <w:rPr>
      <w:rFonts w:ascii="Arial Narrow" w:eastAsia="Arial Narrow" w:hAnsi="Arial Narrow" w:cs="Arial Narrow"/>
      <w:spacing w:val="2"/>
      <w:sz w:val="16"/>
      <w:szCs w:val="16"/>
      <w:lang w:eastAsia="ru-RU"/>
    </w:rPr>
  </w:style>
  <w:style w:type="character" w:customStyle="1" w:styleId="Arial7pt0pt">
    <w:name w:val="Основной текст + Arial;7 pt;Интервал 0 pt"/>
    <w:rsid w:val="0005056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lang w:val="ru-RU"/>
    </w:rPr>
  </w:style>
  <w:style w:type="character" w:customStyle="1" w:styleId="WW8Num2z0">
    <w:name w:val="WW8Num2z0"/>
    <w:rsid w:val="00050561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050561"/>
    <w:rPr>
      <w:rFonts w:ascii="Symbol" w:hAnsi="Symbol" w:cs="OpenSymbol"/>
    </w:rPr>
  </w:style>
  <w:style w:type="character" w:customStyle="1" w:styleId="WW8Num4z0">
    <w:name w:val="WW8Num4z0"/>
    <w:rsid w:val="00050561"/>
    <w:rPr>
      <w:i w:val="0"/>
    </w:rPr>
  </w:style>
  <w:style w:type="character" w:customStyle="1" w:styleId="WW8Num6z0">
    <w:name w:val="WW8Num6z0"/>
    <w:rsid w:val="00050561"/>
    <w:rPr>
      <w:i w:val="0"/>
    </w:rPr>
  </w:style>
  <w:style w:type="character" w:customStyle="1" w:styleId="WW8Num12z0">
    <w:name w:val="WW8Num12z0"/>
    <w:rsid w:val="00050561"/>
    <w:rPr>
      <w:rFonts w:ascii="Symbol" w:hAnsi="Symbol"/>
    </w:rPr>
  </w:style>
  <w:style w:type="character" w:customStyle="1" w:styleId="WW8Num13z0">
    <w:name w:val="WW8Num13z0"/>
    <w:rsid w:val="00050561"/>
    <w:rPr>
      <w:i w:val="0"/>
    </w:rPr>
  </w:style>
  <w:style w:type="character" w:customStyle="1" w:styleId="Absatz-Standardschriftart">
    <w:name w:val="Absatz-Standardschriftart"/>
    <w:rsid w:val="00050561"/>
  </w:style>
  <w:style w:type="character" w:customStyle="1" w:styleId="WW8Num3z0">
    <w:name w:val="WW8Num3z0"/>
    <w:rsid w:val="00050561"/>
    <w:rPr>
      <w:sz w:val="24"/>
    </w:rPr>
  </w:style>
  <w:style w:type="character" w:customStyle="1" w:styleId="WW8Num5z0">
    <w:name w:val="WW8Num5z0"/>
    <w:rsid w:val="00050561"/>
    <w:rPr>
      <w:sz w:val="24"/>
    </w:rPr>
  </w:style>
  <w:style w:type="character" w:customStyle="1" w:styleId="WW8Num7z0">
    <w:name w:val="WW8Num7z0"/>
    <w:rsid w:val="00050561"/>
    <w:rPr>
      <w:sz w:val="24"/>
    </w:rPr>
  </w:style>
  <w:style w:type="character" w:customStyle="1" w:styleId="WW8Num8z0">
    <w:name w:val="WW8Num8z0"/>
    <w:rsid w:val="00050561"/>
    <w:rPr>
      <w:sz w:val="24"/>
    </w:rPr>
  </w:style>
  <w:style w:type="character" w:customStyle="1" w:styleId="WW8Num9z0">
    <w:name w:val="WW8Num9z0"/>
    <w:rsid w:val="00050561"/>
    <w:rPr>
      <w:rFonts w:ascii="Wingdings" w:hAnsi="Wingdings"/>
    </w:rPr>
  </w:style>
  <w:style w:type="character" w:customStyle="1" w:styleId="WW8Num10z0">
    <w:name w:val="WW8Num10z0"/>
    <w:rsid w:val="00050561"/>
    <w:rPr>
      <w:sz w:val="24"/>
    </w:rPr>
  </w:style>
  <w:style w:type="character" w:customStyle="1" w:styleId="WW8Num11z0">
    <w:name w:val="WW8Num11z0"/>
    <w:rsid w:val="00050561"/>
    <w:rPr>
      <w:sz w:val="24"/>
    </w:rPr>
  </w:style>
  <w:style w:type="character" w:customStyle="1" w:styleId="WW8Num15z0">
    <w:name w:val="WW8Num15z0"/>
    <w:rsid w:val="00050561"/>
    <w:rPr>
      <w:sz w:val="24"/>
    </w:rPr>
  </w:style>
  <w:style w:type="character" w:customStyle="1" w:styleId="WW8Num16z0">
    <w:name w:val="WW8Num16z0"/>
    <w:rsid w:val="00050561"/>
    <w:rPr>
      <w:sz w:val="24"/>
    </w:rPr>
  </w:style>
  <w:style w:type="character" w:customStyle="1" w:styleId="WW8Num18z0">
    <w:name w:val="WW8Num18z0"/>
    <w:rsid w:val="00050561"/>
    <w:rPr>
      <w:sz w:val="24"/>
    </w:rPr>
  </w:style>
  <w:style w:type="character" w:customStyle="1" w:styleId="WW8Num19z0">
    <w:name w:val="WW8Num19z0"/>
    <w:rsid w:val="00050561"/>
    <w:rPr>
      <w:rFonts w:ascii="Symbol" w:hAnsi="Symbol"/>
    </w:rPr>
  </w:style>
  <w:style w:type="character" w:customStyle="1" w:styleId="WW8Num25z0">
    <w:name w:val="WW8Num25z0"/>
    <w:rsid w:val="00050561"/>
    <w:rPr>
      <w:sz w:val="24"/>
    </w:rPr>
  </w:style>
  <w:style w:type="character" w:customStyle="1" w:styleId="WW8Num28z0">
    <w:name w:val="WW8Num28z0"/>
    <w:rsid w:val="00050561"/>
    <w:rPr>
      <w:sz w:val="24"/>
    </w:rPr>
  </w:style>
  <w:style w:type="character" w:customStyle="1" w:styleId="WW8Num29z0">
    <w:name w:val="WW8Num29z0"/>
    <w:rsid w:val="00050561"/>
    <w:rPr>
      <w:sz w:val="24"/>
    </w:rPr>
  </w:style>
  <w:style w:type="character" w:customStyle="1" w:styleId="WW8Num31z0">
    <w:name w:val="WW8Num31z0"/>
    <w:rsid w:val="00050561"/>
    <w:rPr>
      <w:rFonts w:ascii="Univers" w:hAnsi="Univers"/>
      <w:sz w:val="24"/>
    </w:rPr>
  </w:style>
  <w:style w:type="character" w:customStyle="1" w:styleId="31">
    <w:name w:val="Основной шрифт абзаца3"/>
    <w:rsid w:val="00050561"/>
  </w:style>
  <w:style w:type="character" w:customStyle="1" w:styleId="WW8Num14z0">
    <w:name w:val="WW8Num14z0"/>
    <w:rsid w:val="00050561"/>
    <w:rPr>
      <w:sz w:val="22"/>
      <w:szCs w:val="22"/>
    </w:rPr>
  </w:style>
  <w:style w:type="character" w:customStyle="1" w:styleId="WW8Num17z0">
    <w:name w:val="WW8Num17z0"/>
    <w:rsid w:val="00050561"/>
    <w:rPr>
      <w:color w:val="auto"/>
    </w:rPr>
  </w:style>
  <w:style w:type="character" w:customStyle="1" w:styleId="WW8Num20z0">
    <w:name w:val="WW8Num20z0"/>
    <w:rsid w:val="00050561"/>
    <w:rPr>
      <w:sz w:val="24"/>
    </w:rPr>
  </w:style>
  <w:style w:type="character" w:customStyle="1" w:styleId="WW8Num26z0">
    <w:name w:val="WW8Num26z0"/>
    <w:rsid w:val="00050561"/>
    <w:rPr>
      <w:sz w:val="24"/>
    </w:rPr>
  </w:style>
  <w:style w:type="character" w:customStyle="1" w:styleId="WW8Num30z0">
    <w:name w:val="WW8Num30z0"/>
    <w:rsid w:val="00050561"/>
    <w:rPr>
      <w:rFonts w:ascii="Symbol" w:hAnsi="Symbol"/>
    </w:rPr>
  </w:style>
  <w:style w:type="character" w:customStyle="1" w:styleId="WW8Num32z0">
    <w:name w:val="WW8Num32z0"/>
    <w:rsid w:val="00050561"/>
    <w:rPr>
      <w:sz w:val="24"/>
    </w:rPr>
  </w:style>
  <w:style w:type="character" w:customStyle="1" w:styleId="24">
    <w:name w:val="Основной шрифт абзаца2"/>
    <w:rsid w:val="00050561"/>
  </w:style>
  <w:style w:type="character" w:customStyle="1" w:styleId="WW8Num1z0">
    <w:name w:val="WW8Num1z0"/>
    <w:rsid w:val="00050561"/>
    <w:rPr>
      <w:rFonts w:ascii="Symbol" w:hAnsi="Symbol" w:cs="OpenSymbol"/>
    </w:rPr>
  </w:style>
  <w:style w:type="character" w:customStyle="1" w:styleId="WW8Num9z1">
    <w:name w:val="WW8Num9z1"/>
    <w:rsid w:val="00050561"/>
    <w:rPr>
      <w:rFonts w:ascii="Courier New" w:hAnsi="Courier New" w:cs="Courier New"/>
    </w:rPr>
  </w:style>
  <w:style w:type="character" w:customStyle="1" w:styleId="WW8Num9z3">
    <w:name w:val="WW8Num9z3"/>
    <w:rsid w:val="00050561"/>
    <w:rPr>
      <w:rFonts w:ascii="Symbol" w:hAnsi="Symbol"/>
    </w:rPr>
  </w:style>
  <w:style w:type="character" w:customStyle="1" w:styleId="WW8Num19z1">
    <w:name w:val="WW8Num19z1"/>
    <w:rsid w:val="00050561"/>
    <w:rPr>
      <w:rFonts w:ascii="Courier New" w:hAnsi="Courier New" w:cs="Courier New"/>
    </w:rPr>
  </w:style>
  <w:style w:type="character" w:customStyle="1" w:styleId="WW8Num19z2">
    <w:name w:val="WW8Num19z2"/>
    <w:rsid w:val="00050561"/>
    <w:rPr>
      <w:rFonts w:ascii="Wingdings" w:hAnsi="Wingdings"/>
    </w:rPr>
  </w:style>
  <w:style w:type="character" w:customStyle="1" w:styleId="WW8Num23z0">
    <w:name w:val="WW8Num23z0"/>
    <w:rsid w:val="00050561"/>
    <w:rPr>
      <w:sz w:val="22"/>
      <w:szCs w:val="22"/>
    </w:rPr>
  </w:style>
  <w:style w:type="character" w:customStyle="1" w:styleId="WW8Num24z0">
    <w:name w:val="WW8Num24z0"/>
    <w:rsid w:val="00050561"/>
    <w:rPr>
      <w:b/>
    </w:rPr>
  </w:style>
  <w:style w:type="character" w:customStyle="1" w:styleId="WW8Num27z0">
    <w:name w:val="WW8Num27z0"/>
    <w:rsid w:val="00050561"/>
    <w:rPr>
      <w:rFonts w:ascii="Symbol" w:hAnsi="Symbol"/>
    </w:rPr>
  </w:style>
  <w:style w:type="character" w:customStyle="1" w:styleId="WW8Num27z1">
    <w:name w:val="WW8Num27z1"/>
    <w:rsid w:val="00050561"/>
    <w:rPr>
      <w:rFonts w:ascii="Courier New" w:hAnsi="Courier New" w:cs="Courier New"/>
    </w:rPr>
  </w:style>
  <w:style w:type="character" w:customStyle="1" w:styleId="WW8Num27z2">
    <w:name w:val="WW8Num27z2"/>
    <w:rsid w:val="00050561"/>
    <w:rPr>
      <w:rFonts w:ascii="Wingdings" w:hAnsi="Wingdings"/>
    </w:rPr>
  </w:style>
  <w:style w:type="character" w:customStyle="1" w:styleId="WW8Num30z1">
    <w:name w:val="WW8Num30z1"/>
    <w:rsid w:val="00050561"/>
    <w:rPr>
      <w:rFonts w:ascii="Courier New" w:hAnsi="Courier New"/>
    </w:rPr>
  </w:style>
  <w:style w:type="character" w:customStyle="1" w:styleId="WW8Num30z2">
    <w:name w:val="WW8Num30z2"/>
    <w:rsid w:val="00050561"/>
    <w:rPr>
      <w:rFonts w:ascii="Wingdings" w:hAnsi="Wingdings"/>
    </w:rPr>
  </w:style>
  <w:style w:type="character" w:customStyle="1" w:styleId="WW8Num33z0">
    <w:name w:val="WW8Num33z0"/>
    <w:rsid w:val="00050561"/>
    <w:rPr>
      <w:sz w:val="24"/>
    </w:rPr>
  </w:style>
  <w:style w:type="character" w:customStyle="1" w:styleId="WW8Num39z0">
    <w:name w:val="WW8Num39z0"/>
    <w:rsid w:val="00050561"/>
    <w:rPr>
      <w:sz w:val="24"/>
    </w:rPr>
  </w:style>
  <w:style w:type="character" w:customStyle="1" w:styleId="WW8Num42z0">
    <w:name w:val="WW8Num42z0"/>
    <w:rsid w:val="00050561"/>
    <w:rPr>
      <w:rFonts w:ascii="Univers" w:hAnsi="Univers"/>
    </w:rPr>
  </w:style>
  <w:style w:type="character" w:customStyle="1" w:styleId="WW8Num43z0">
    <w:name w:val="WW8Num43z0"/>
    <w:rsid w:val="00050561"/>
    <w:rPr>
      <w:rFonts w:ascii="Times New Roman" w:eastAsia="Times New Roman" w:hAnsi="Times New Roman" w:cs="Times New Roman"/>
    </w:rPr>
  </w:style>
  <w:style w:type="character" w:customStyle="1" w:styleId="WW8Num43z1">
    <w:name w:val="WW8Num43z1"/>
    <w:rsid w:val="00050561"/>
    <w:rPr>
      <w:rFonts w:ascii="Courier New" w:hAnsi="Courier New" w:cs="Courier New"/>
    </w:rPr>
  </w:style>
  <w:style w:type="character" w:customStyle="1" w:styleId="WW8Num43z2">
    <w:name w:val="WW8Num43z2"/>
    <w:rsid w:val="00050561"/>
    <w:rPr>
      <w:rFonts w:ascii="Wingdings" w:hAnsi="Wingdings"/>
    </w:rPr>
  </w:style>
  <w:style w:type="character" w:customStyle="1" w:styleId="WW8Num43z3">
    <w:name w:val="WW8Num43z3"/>
    <w:rsid w:val="00050561"/>
    <w:rPr>
      <w:rFonts w:ascii="Symbol" w:hAnsi="Symbol"/>
    </w:rPr>
  </w:style>
  <w:style w:type="character" w:customStyle="1" w:styleId="WW8Num46z0">
    <w:name w:val="WW8Num46z0"/>
    <w:rsid w:val="00050561"/>
    <w:rPr>
      <w:sz w:val="24"/>
    </w:rPr>
  </w:style>
  <w:style w:type="character" w:customStyle="1" w:styleId="WW8Num47z0">
    <w:name w:val="WW8Num47z0"/>
    <w:rsid w:val="00050561"/>
    <w:rPr>
      <w:rFonts w:ascii="Wingdings" w:hAnsi="Wingdings"/>
    </w:rPr>
  </w:style>
  <w:style w:type="character" w:customStyle="1" w:styleId="WW8Num47z1">
    <w:name w:val="WW8Num47z1"/>
    <w:rsid w:val="00050561"/>
    <w:rPr>
      <w:rFonts w:ascii="Courier New" w:hAnsi="Courier New" w:cs="Courier New"/>
    </w:rPr>
  </w:style>
  <w:style w:type="character" w:customStyle="1" w:styleId="WW8Num47z3">
    <w:name w:val="WW8Num47z3"/>
    <w:rsid w:val="00050561"/>
    <w:rPr>
      <w:rFonts w:ascii="Symbol" w:hAnsi="Symbol"/>
    </w:rPr>
  </w:style>
  <w:style w:type="character" w:customStyle="1" w:styleId="13">
    <w:name w:val="Основной шрифт абзаца1"/>
    <w:rsid w:val="00050561"/>
  </w:style>
  <w:style w:type="character" w:customStyle="1" w:styleId="afd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Мой Заголовок 1 Знак,Основной текст с отступом Знак Знак Знак1,Основной текст с отступом Знак Знак Знак Знак"/>
    <w:rsid w:val="00050561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FontStyle28">
    <w:name w:val="Font Style28"/>
    <w:rsid w:val="00050561"/>
    <w:rPr>
      <w:rFonts w:ascii="Times New Roman" w:hAnsi="Times New Roman" w:cs="Times New Roman"/>
      <w:sz w:val="24"/>
      <w:szCs w:val="24"/>
    </w:rPr>
  </w:style>
  <w:style w:type="character" w:customStyle="1" w:styleId="afe">
    <w:name w:val="Красная строка Знак"/>
    <w:basedOn w:val="af"/>
    <w:link w:val="aff"/>
    <w:rsid w:val="00050561"/>
    <w:rPr>
      <w:rFonts w:ascii="Calibri" w:eastAsia="Times New Roman" w:hAnsi="Calibri" w:cs="Times New Roman"/>
    </w:rPr>
  </w:style>
  <w:style w:type="character" w:customStyle="1" w:styleId="aff0">
    <w:name w:val="Абзац списка Знак"/>
    <w:aliases w:val="Варианты ответов Знак,Абзац списка1 Знак,Абзац списка11 Знак"/>
    <w:rsid w:val="00050561"/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Без интервала Знак"/>
    <w:rsid w:val="00050561"/>
    <w:rPr>
      <w:sz w:val="22"/>
      <w:szCs w:val="22"/>
      <w:lang w:eastAsia="ar-SA" w:bidi="ar-SA"/>
    </w:rPr>
  </w:style>
  <w:style w:type="character" w:customStyle="1" w:styleId="ff2">
    <w:name w:val="ff2"/>
    <w:basedOn w:val="13"/>
    <w:rsid w:val="00050561"/>
  </w:style>
  <w:style w:type="character" w:customStyle="1" w:styleId="aff2">
    <w:name w:val="Название Знак"/>
    <w:rsid w:val="00050561"/>
    <w:rPr>
      <w:rFonts w:ascii="Times New Roman" w:hAnsi="Times New Roman"/>
      <w:b/>
      <w:bCs/>
      <w:sz w:val="24"/>
      <w:szCs w:val="24"/>
    </w:rPr>
  </w:style>
  <w:style w:type="paragraph" w:customStyle="1" w:styleId="14">
    <w:name w:val="Заголовок1"/>
    <w:basedOn w:val="a"/>
    <w:next w:val="ae"/>
    <w:rsid w:val="00050561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ff3">
    <w:name w:val="List"/>
    <w:basedOn w:val="ae"/>
    <w:rsid w:val="00050561"/>
    <w:pPr>
      <w:widowControl/>
      <w:shd w:val="clear" w:color="auto" w:fill="auto"/>
      <w:suppressAutoHyphens/>
      <w:spacing w:after="120" w:line="276" w:lineRule="auto"/>
      <w:ind w:firstLine="0"/>
      <w:jc w:val="left"/>
    </w:pPr>
    <w:rPr>
      <w:rFonts w:ascii="Arial" w:eastAsia="Times New Roman" w:hAnsi="Arial" w:cs="Mangal"/>
      <w:color w:val="auto"/>
      <w:lang w:eastAsia="ar-SA"/>
    </w:rPr>
  </w:style>
  <w:style w:type="paragraph" w:customStyle="1" w:styleId="32">
    <w:name w:val="Название3"/>
    <w:basedOn w:val="a"/>
    <w:rsid w:val="00050561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33">
    <w:name w:val="Указатель3"/>
    <w:basedOn w:val="a"/>
    <w:rsid w:val="00050561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25">
    <w:name w:val="Название2"/>
    <w:basedOn w:val="a"/>
    <w:rsid w:val="00050561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6">
    <w:name w:val="Указатель2"/>
    <w:basedOn w:val="a"/>
    <w:rsid w:val="00050561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15">
    <w:name w:val="Название1"/>
    <w:basedOn w:val="a"/>
    <w:rsid w:val="00050561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rsid w:val="00050561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aff4">
    <w:name w:val="МОЙ СТИЛЬ"/>
    <w:basedOn w:val="a"/>
    <w:rsid w:val="00050561"/>
    <w:pPr>
      <w:suppressAutoHyphens/>
      <w:spacing w:after="0" w:line="240" w:lineRule="auto"/>
      <w:ind w:left="567"/>
    </w:pPr>
    <w:rPr>
      <w:rFonts w:ascii="Times New Roman" w:eastAsia="Times New Roman" w:hAnsi="Times New Roman" w:cs="Times New Roman"/>
      <w:b/>
      <w:sz w:val="24"/>
      <w:szCs w:val="28"/>
      <w:lang w:eastAsia="ar-SA"/>
    </w:rPr>
  </w:style>
  <w:style w:type="character" w:customStyle="1" w:styleId="17">
    <w:name w:val="Верхний колонтитул Знак1"/>
    <w:basedOn w:val="a0"/>
    <w:uiPriority w:val="99"/>
    <w:rsid w:val="00050561"/>
    <w:rPr>
      <w:rFonts w:ascii="Calibri" w:eastAsia="Times New Roman" w:hAnsi="Calibri" w:cs="Calibri"/>
      <w:lang w:eastAsia="ar-SA"/>
    </w:rPr>
  </w:style>
  <w:style w:type="character" w:customStyle="1" w:styleId="18">
    <w:name w:val="Нижний колонтитул Знак1"/>
    <w:basedOn w:val="a0"/>
    <w:rsid w:val="00050561"/>
    <w:rPr>
      <w:rFonts w:ascii="Calibri" w:eastAsia="Times New Roman" w:hAnsi="Calibri" w:cs="Times New Roman"/>
      <w:lang w:eastAsia="ar-SA"/>
    </w:rPr>
  </w:style>
  <w:style w:type="paragraph" w:customStyle="1" w:styleId="ConsPlusNormal">
    <w:name w:val="ConsPlusNormal"/>
    <w:link w:val="ConsPlusNormal0"/>
    <w:rsid w:val="00050561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extList">
    <w:name w:val="ConsPlusTextList"/>
    <w:rsid w:val="00050561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19">
    <w:name w:val="Текст выноски Знак1"/>
    <w:basedOn w:val="a0"/>
    <w:rsid w:val="00050561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050561"/>
    <w:pPr>
      <w:suppressAutoHyphens/>
      <w:autoSpaceDE w:val="0"/>
      <w:spacing w:after="0" w:line="240" w:lineRule="auto"/>
    </w:pPr>
    <w:rPr>
      <w:rFonts w:ascii="Times New Roman PSMT" w:eastAsia="Arial" w:hAnsi="Times New Roman PSMT" w:cs="Times New Roman PSMT"/>
      <w:color w:val="000000"/>
      <w:sz w:val="24"/>
      <w:szCs w:val="24"/>
      <w:lang w:eastAsia="ar-SA"/>
    </w:rPr>
  </w:style>
  <w:style w:type="paragraph" w:customStyle="1" w:styleId="western">
    <w:name w:val="western"/>
    <w:basedOn w:val="a"/>
    <w:rsid w:val="0005056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5">
    <w:name w:val="Body Text Indent"/>
    <w:aliases w:val="Основной текст 1,Нумерованный список !!,Надин стиль,Основной текст без отступа,Мой Заголовок 1,Основной текст с отступом Знак Знак,Основной текст с отступом Знак Знак Знак"/>
    <w:basedOn w:val="a"/>
    <w:link w:val="1a"/>
    <w:rsid w:val="00050561"/>
    <w:pPr>
      <w:suppressAutoHyphens/>
      <w:spacing w:after="0" w:line="240" w:lineRule="auto"/>
      <w:ind w:left="482"/>
    </w:pPr>
    <w:rPr>
      <w:rFonts w:ascii="Times New Roman" w:eastAsia="Times New Roman" w:hAnsi="Times New Roman" w:cs="Times New Roman"/>
      <w:i/>
      <w:sz w:val="20"/>
      <w:szCs w:val="20"/>
      <w:lang w:eastAsia="ar-SA"/>
    </w:rPr>
  </w:style>
  <w:style w:type="character" w:customStyle="1" w:styleId="1a">
    <w:name w:val="Основной текст с отступом Знак1"/>
    <w:aliases w:val="Основной текст 1 Знак1,Нумерованный список !! Знак1,Надин стиль Знак1,Основной текст без отступа Знак1,Мой Заголовок 1 Знак1,Основной текст с отступом Знак Знак Знак2,Основной текст с отступом Знак Знак Знак Знак1"/>
    <w:basedOn w:val="a0"/>
    <w:link w:val="aff5"/>
    <w:rsid w:val="00050561"/>
    <w:rPr>
      <w:rFonts w:ascii="Times New Roman" w:eastAsia="Times New Roman" w:hAnsi="Times New Roman" w:cs="Times New Roman"/>
      <w:i/>
      <w:sz w:val="20"/>
      <w:szCs w:val="20"/>
      <w:lang w:eastAsia="ar-SA"/>
    </w:rPr>
  </w:style>
  <w:style w:type="paragraph" w:customStyle="1" w:styleId="aff6">
    <w:name w:val="Знак Знак Знак Знак"/>
    <w:basedOn w:val="a"/>
    <w:rsid w:val="00050561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Style20">
    <w:name w:val="Style20"/>
    <w:basedOn w:val="a"/>
    <w:rsid w:val="00050561"/>
    <w:pPr>
      <w:widowControl w:val="0"/>
      <w:suppressAutoHyphens/>
      <w:autoSpaceDE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b">
    <w:name w:val="Без интервала1"/>
    <w:rsid w:val="00050561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customStyle="1" w:styleId="1c">
    <w:name w:val="Красная строка1"/>
    <w:basedOn w:val="ae"/>
    <w:rsid w:val="00050561"/>
    <w:pPr>
      <w:widowControl/>
      <w:shd w:val="clear" w:color="auto" w:fill="auto"/>
      <w:suppressAutoHyphens/>
      <w:spacing w:after="200" w:line="276" w:lineRule="auto"/>
      <w:ind w:firstLine="360"/>
      <w:jc w:val="left"/>
    </w:pPr>
    <w:rPr>
      <w:rFonts w:ascii="Calibri" w:eastAsia="Times New Roman" w:hAnsi="Calibri"/>
      <w:color w:val="auto"/>
      <w:lang w:eastAsia="ar-SA"/>
    </w:rPr>
  </w:style>
  <w:style w:type="paragraph" w:customStyle="1" w:styleId="aff7">
    <w:name w:val="Абзац_пост"/>
    <w:basedOn w:val="a"/>
    <w:rsid w:val="00050561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220">
    <w:name w:val="Основной текст с отступом 22"/>
    <w:basedOn w:val="a"/>
    <w:rsid w:val="0005056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lang w:eastAsia="ar-SA"/>
    </w:rPr>
  </w:style>
  <w:style w:type="paragraph" w:customStyle="1" w:styleId="27">
    <w:name w:val="Основной текст (2)"/>
    <w:basedOn w:val="a"/>
    <w:rsid w:val="00050561"/>
    <w:pPr>
      <w:widowControl w:val="0"/>
      <w:shd w:val="clear" w:color="auto" w:fill="FFFFFF"/>
      <w:suppressAutoHyphens/>
      <w:spacing w:after="0" w:line="274" w:lineRule="exact"/>
    </w:pPr>
    <w:rPr>
      <w:rFonts w:ascii="Times New Roman" w:eastAsia="Times New Roman" w:hAnsi="Times New Roman" w:cs="Calibri"/>
      <w:color w:val="000000"/>
      <w:sz w:val="24"/>
      <w:szCs w:val="24"/>
      <w:lang w:eastAsia="ru-RU" w:bidi="ru-RU"/>
    </w:rPr>
  </w:style>
  <w:style w:type="paragraph" w:customStyle="1" w:styleId="voice">
    <w:name w:val="voice"/>
    <w:basedOn w:val="a"/>
    <w:rsid w:val="00050561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17">
    <w:name w:val="p17"/>
    <w:basedOn w:val="a"/>
    <w:rsid w:val="00050561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18">
    <w:name w:val="p18"/>
    <w:basedOn w:val="a"/>
    <w:rsid w:val="00050561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050561"/>
    <w:pPr>
      <w:suppressAutoHyphens/>
      <w:spacing w:after="120" w:line="480" w:lineRule="auto"/>
      <w:ind w:left="283"/>
    </w:pPr>
    <w:rPr>
      <w:rFonts w:ascii="Calibri" w:eastAsia="Times New Roman" w:hAnsi="Calibri" w:cs="Calibri"/>
      <w:kern w:val="1"/>
      <w:lang w:eastAsia="ar-SA"/>
    </w:rPr>
  </w:style>
  <w:style w:type="paragraph" w:customStyle="1" w:styleId="ConsPlusCell">
    <w:name w:val="ConsPlusCell"/>
    <w:rsid w:val="00050561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34">
    <w:name w:val="Основной текст3"/>
    <w:basedOn w:val="a"/>
    <w:rsid w:val="00050561"/>
    <w:pPr>
      <w:widowControl w:val="0"/>
      <w:suppressAutoHyphens/>
      <w:spacing w:after="0" w:line="413" w:lineRule="exact"/>
      <w:ind w:hanging="740"/>
    </w:pPr>
    <w:rPr>
      <w:rFonts w:ascii="Times New Roman" w:eastAsia="Times New Roman" w:hAnsi="Times New Roman" w:cs="Calibri"/>
      <w:sz w:val="23"/>
      <w:szCs w:val="23"/>
      <w:lang w:eastAsia="ar-SA"/>
    </w:rPr>
  </w:style>
  <w:style w:type="paragraph" w:customStyle="1" w:styleId="28">
    <w:name w:val="Основной текст2"/>
    <w:basedOn w:val="a"/>
    <w:rsid w:val="00050561"/>
    <w:pPr>
      <w:shd w:val="clear" w:color="auto" w:fill="FFFFFF"/>
      <w:suppressAutoHyphens/>
      <w:spacing w:after="0" w:line="274" w:lineRule="exact"/>
      <w:jc w:val="both"/>
    </w:pPr>
    <w:rPr>
      <w:rFonts w:ascii="Times New Roman" w:eastAsia="Times New Roman" w:hAnsi="Times New Roman" w:cs="Calibri"/>
      <w:color w:val="000000"/>
      <w:lang w:eastAsia="ar-SA"/>
    </w:rPr>
  </w:style>
  <w:style w:type="paragraph" w:styleId="aff8">
    <w:name w:val="No Spacing"/>
    <w:qFormat/>
    <w:rsid w:val="0005056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f9">
    <w:name w:val="Title"/>
    <w:basedOn w:val="a"/>
    <w:next w:val="affa"/>
    <w:link w:val="1d"/>
    <w:qFormat/>
    <w:rsid w:val="00050561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character" w:customStyle="1" w:styleId="1d">
    <w:name w:val="Название Знак1"/>
    <w:basedOn w:val="a0"/>
    <w:link w:val="aff9"/>
    <w:rsid w:val="00050561"/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paragraph" w:styleId="affa">
    <w:name w:val="Subtitle"/>
    <w:basedOn w:val="14"/>
    <w:next w:val="ae"/>
    <w:link w:val="affb"/>
    <w:qFormat/>
    <w:rsid w:val="00050561"/>
    <w:pPr>
      <w:jc w:val="center"/>
    </w:pPr>
    <w:rPr>
      <w:rFonts w:cs="Times New Roman"/>
      <w:i/>
      <w:iCs/>
    </w:rPr>
  </w:style>
  <w:style w:type="character" w:customStyle="1" w:styleId="affb">
    <w:name w:val="Подзаголовок Знак"/>
    <w:basedOn w:val="a0"/>
    <w:link w:val="affa"/>
    <w:rsid w:val="00050561"/>
    <w:rPr>
      <w:rFonts w:ascii="Arial" w:eastAsia="Microsoft YaHei" w:hAnsi="Arial" w:cs="Times New Roman"/>
      <w:i/>
      <w:iCs/>
      <w:sz w:val="28"/>
      <w:szCs w:val="28"/>
      <w:lang w:eastAsia="ar-SA"/>
    </w:rPr>
  </w:style>
  <w:style w:type="paragraph" w:customStyle="1" w:styleId="affc">
    <w:name w:val="Содержимое таблицы"/>
    <w:basedOn w:val="a"/>
    <w:rsid w:val="00050561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fd">
    <w:name w:val="Заголовок таблицы"/>
    <w:basedOn w:val="affc"/>
    <w:rsid w:val="00050561"/>
    <w:pPr>
      <w:jc w:val="center"/>
    </w:pPr>
    <w:rPr>
      <w:b/>
      <w:bCs/>
    </w:rPr>
  </w:style>
  <w:style w:type="paragraph" w:customStyle="1" w:styleId="affe">
    <w:name w:val="Содержимое врезки"/>
    <w:basedOn w:val="ae"/>
    <w:rsid w:val="00050561"/>
    <w:pPr>
      <w:widowControl/>
      <w:shd w:val="clear" w:color="auto" w:fill="auto"/>
      <w:suppressAutoHyphens/>
      <w:spacing w:after="120" w:line="276" w:lineRule="auto"/>
      <w:ind w:firstLine="0"/>
      <w:jc w:val="left"/>
    </w:pPr>
    <w:rPr>
      <w:rFonts w:ascii="Calibri" w:eastAsia="Times New Roman" w:hAnsi="Calibri"/>
      <w:color w:val="auto"/>
      <w:lang w:eastAsia="ar-SA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05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05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05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">
    <w:name w:val="Основной текст_"/>
    <w:link w:val="51"/>
    <w:rsid w:val="00050561"/>
    <w:rPr>
      <w:spacing w:val="3"/>
      <w:sz w:val="21"/>
      <w:szCs w:val="21"/>
      <w:shd w:val="clear" w:color="auto" w:fill="FFFFFF"/>
    </w:rPr>
  </w:style>
  <w:style w:type="character" w:customStyle="1" w:styleId="afff0">
    <w:name w:val="Основной текст + Полужирный"/>
    <w:rsid w:val="000505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51">
    <w:name w:val="Основной текст5"/>
    <w:basedOn w:val="a"/>
    <w:link w:val="afff"/>
    <w:rsid w:val="00050561"/>
    <w:pPr>
      <w:widowControl w:val="0"/>
      <w:shd w:val="clear" w:color="auto" w:fill="FFFFFF"/>
      <w:spacing w:before="420" w:after="0" w:line="317" w:lineRule="exact"/>
      <w:ind w:hanging="360"/>
      <w:jc w:val="both"/>
    </w:pPr>
    <w:rPr>
      <w:spacing w:val="3"/>
      <w:sz w:val="21"/>
      <w:szCs w:val="21"/>
    </w:rPr>
  </w:style>
  <w:style w:type="character" w:customStyle="1" w:styleId="Arial7pt0pt0">
    <w:name w:val="Основной текст + Arial;7 pt;Полужирный;Интервал 0 pt"/>
    <w:rsid w:val="0005056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table" w:customStyle="1" w:styleId="1e">
    <w:name w:val="Сетка таблицы1"/>
    <w:basedOn w:val="a1"/>
    <w:next w:val="a7"/>
    <w:uiPriority w:val="59"/>
    <w:rsid w:val="000505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">
    <w:name w:val="Нет списка1"/>
    <w:next w:val="a2"/>
    <w:uiPriority w:val="99"/>
    <w:semiHidden/>
    <w:unhideWhenUsed/>
    <w:rsid w:val="00050561"/>
  </w:style>
  <w:style w:type="table" w:customStyle="1" w:styleId="29">
    <w:name w:val="Сетка таблицы2"/>
    <w:basedOn w:val="a1"/>
    <w:next w:val="a7"/>
    <w:uiPriority w:val="59"/>
    <w:rsid w:val="000505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a">
    <w:name w:val="Нет списка2"/>
    <w:next w:val="a2"/>
    <w:uiPriority w:val="99"/>
    <w:semiHidden/>
    <w:unhideWhenUsed/>
    <w:rsid w:val="00050561"/>
  </w:style>
  <w:style w:type="character" w:customStyle="1" w:styleId="61">
    <w:name w:val="Основной текст (6)_"/>
    <w:link w:val="62"/>
    <w:uiPriority w:val="99"/>
    <w:rsid w:val="00050561"/>
    <w:rPr>
      <w:b/>
      <w:bCs/>
      <w:sz w:val="32"/>
      <w:szCs w:val="32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050561"/>
    <w:pPr>
      <w:widowControl w:val="0"/>
      <w:shd w:val="clear" w:color="auto" w:fill="FFFFFF"/>
      <w:spacing w:after="320" w:line="240" w:lineRule="auto"/>
      <w:ind w:left="7000" w:right="960"/>
    </w:pPr>
    <w:rPr>
      <w:b/>
      <w:bCs/>
      <w:sz w:val="32"/>
      <w:szCs w:val="32"/>
    </w:rPr>
  </w:style>
  <w:style w:type="character" w:customStyle="1" w:styleId="afff1">
    <w:name w:val="Другое_"/>
    <w:link w:val="afff2"/>
    <w:uiPriority w:val="99"/>
    <w:rsid w:val="00050561"/>
    <w:rPr>
      <w:sz w:val="28"/>
      <w:szCs w:val="28"/>
      <w:shd w:val="clear" w:color="auto" w:fill="FFFFFF"/>
    </w:rPr>
  </w:style>
  <w:style w:type="paragraph" w:customStyle="1" w:styleId="afff2">
    <w:name w:val="Другое"/>
    <w:basedOn w:val="a"/>
    <w:link w:val="afff1"/>
    <w:uiPriority w:val="99"/>
    <w:rsid w:val="00050561"/>
    <w:pPr>
      <w:widowControl w:val="0"/>
      <w:shd w:val="clear" w:color="auto" w:fill="FFFFFF"/>
      <w:spacing w:after="0" w:line="240" w:lineRule="auto"/>
      <w:ind w:firstLine="400"/>
      <w:jc w:val="both"/>
    </w:pPr>
    <w:rPr>
      <w:sz w:val="28"/>
      <w:szCs w:val="28"/>
    </w:rPr>
  </w:style>
  <w:style w:type="paragraph" w:customStyle="1" w:styleId="1f0">
    <w:name w:val="Обычный (веб)1"/>
    <w:basedOn w:val="a"/>
    <w:rsid w:val="00050561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1">
    <w:name w:val="Основной текст + 111"/>
    <w:aliases w:val="5 pt1,Body text + 101,Bold1,Italic1"/>
    <w:uiPriority w:val="99"/>
    <w:rsid w:val="00050561"/>
    <w:rPr>
      <w:rFonts w:ascii="Times New Roman" w:hAnsi="Times New Roman"/>
      <w:color w:val="000000"/>
      <w:spacing w:val="0"/>
      <w:w w:val="100"/>
      <w:position w:val="0"/>
      <w:sz w:val="23"/>
      <w:shd w:val="clear" w:color="auto" w:fill="FFFFFF"/>
      <w:lang w:val="ru-RU"/>
    </w:rPr>
  </w:style>
  <w:style w:type="paragraph" w:customStyle="1" w:styleId="1f1">
    <w:name w:val="Абзац списка1"/>
    <w:aliases w:val="Варианты ответов,Абзац списка11"/>
    <w:basedOn w:val="a"/>
    <w:rsid w:val="0005056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afff3">
    <w:name w:val="page number"/>
    <w:basedOn w:val="a0"/>
    <w:rsid w:val="00050561"/>
  </w:style>
  <w:style w:type="paragraph" w:customStyle="1" w:styleId="TextBodyIndent">
    <w:name w:val="Text Body Indent"/>
    <w:basedOn w:val="a"/>
    <w:rsid w:val="0005056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Lbullit">
    <w:name w:val="! L=bullit ! Знак Знак"/>
    <w:basedOn w:val="a"/>
    <w:link w:val="Lbullit0"/>
    <w:rsid w:val="00050561"/>
    <w:pPr>
      <w:numPr>
        <w:numId w:val="13"/>
      </w:numPr>
      <w:tabs>
        <w:tab w:val="clear" w:pos="567"/>
        <w:tab w:val="num" w:pos="360"/>
        <w:tab w:val="num" w:pos="720"/>
      </w:tabs>
      <w:spacing w:before="60" w:after="60" w:line="240" w:lineRule="auto"/>
      <w:ind w:left="0" w:firstLine="0"/>
      <w:jc w:val="both"/>
    </w:pPr>
    <w:rPr>
      <w:rFonts w:ascii="Times New Roman" w:eastAsia="Times New Roman" w:hAnsi="Times New Roman" w:cs="Times New Roman"/>
      <w:color w:val="000000"/>
      <w:sz w:val="24"/>
      <w:szCs w:val="16"/>
    </w:rPr>
  </w:style>
  <w:style w:type="character" w:customStyle="1" w:styleId="Lbullit0">
    <w:name w:val="! L=bullit ! Знак Знак Знак"/>
    <w:link w:val="Lbullit"/>
    <w:rsid w:val="00050561"/>
    <w:rPr>
      <w:rFonts w:ascii="Times New Roman" w:eastAsia="Times New Roman" w:hAnsi="Times New Roman" w:cs="Times New Roman"/>
      <w:color w:val="000000"/>
      <w:sz w:val="24"/>
      <w:szCs w:val="16"/>
    </w:rPr>
  </w:style>
  <w:style w:type="paragraph" w:customStyle="1" w:styleId="pcenter">
    <w:name w:val="pcenter"/>
    <w:basedOn w:val="a"/>
    <w:rsid w:val="0005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050561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customStyle="1" w:styleId="Style1">
    <w:name w:val="Style1"/>
    <w:basedOn w:val="a"/>
    <w:rsid w:val="000505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rsid w:val="00050561"/>
    <w:rPr>
      <w:rFonts w:ascii="Times New Roman" w:hAnsi="Times New Roman" w:cs="Times New Roman"/>
      <w:sz w:val="18"/>
      <w:szCs w:val="18"/>
    </w:rPr>
  </w:style>
  <w:style w:type="paragraph" w:customStyle="1" w:styleId="TableContents">
    <w:name w:val="Table Contents"/>
    <w:basedOn w:val="a"/>
    <w:rsid w:val="00050561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</w:rPr>
  </w:style>
  <w:style w:type="character" w:customStyle="1" w:styleId="2b">
    <w:name w:val="Основной текст (2)_"/>
    <w:link w:val="211"/>
    <w:uiPriority w:val="99"/>
    <w:locked/>
    <w:rsid w:val="00050561"/>
    <w:rPr>
      <w:sz w:val="28"/>
      <w:shd w:val="clear" w:color="auto" w:fill="FFFFFF"/>
    </w:rPr>
  </w:style>
  <w:style w:type="paragraph" w:customStyle="1" w:styleId="211">
    <w:name w:val="Основной текст (2)1"/>
    <w:basedOn w:val="a"/>
    <w:link w:val="2b"/>
    <w:uiPriority w:val="99"/>
    <w:rsid w:val="00050561"/>
    <w:pPr>
      <w:widowControl w:val="0"/>
      <w:shd w:val="clear" w:color="auto" w:fill="FFFFFF"/>
      <w:spacing w:after="0" w:line="322" w:lineRule="exact"/>
    </w:pPr>
    <w:rPr>
      <w:sz w:val="28"/>
    </w:rPr>
  </w:style>
  <w:style w:type="character" w:customStyle="1" w:styleId="230">
    <w:name w:val="Основной текст (2)3"/>
    <w:uiPriority w:val="99"/>
    <w:rsid w:val="00050561"/>
    <w:rPr>
      <w:rFonts w:cs="Times New Roman"/>
      <w:sz w:val="28"/>
      <w:szCs w:val="28"/>
      <w:shd w:val="clear" w:color="auto" w:fill="FFFFFF"/>
      <w:lang w:bidi="ar-SA"/>
    </w:rPr>
  </w:style>
  <w:style w:type="paragraph" w:customStyle="1" w:styleId="bl0">
    <w:name w:val="bl0"/>
    <w:basedOn w:val="a"/>
    <w:rsid w:val="0005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5">
    <w:name w:val="Сетка таблицы3"/>
    <w:basedOn w:val="a1"/>
    <w:next w:val="a7"/>
    <w:uiPriority w:val="59"/>
    <w:rsid w:val="0005056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59"/>
    <w:rsid w:val="0005056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7"/>
    <w:uiPriority w:val="59"/>
    <w:rsid w:val="0005056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1"/>
    <w:next w:val="a7"/>
    <w:uiPriority w:val="59"/>
    <w:rsid w:val="0005056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2"/>
    <w:rsid w:val="00050561"/>
    <w:pPr>
      <w:numPr>
        <w:numId w:val="18"/>
      </w:numPr>
    </w:pPr>
  </w:style>
  <w:style w:type="paragraph" w:customStyle="1" w:styleId="ConsPlusNonformat">
    <w:name w:val="ConsPlusNonformat"/>
    <w:rsid w:val="0005056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4">
    <w:name w:val="Прижатый влево"/>
    <w:basedOn w:val="a"/>
    <w:next w:val="a"/>
    <w:uiPriority w:val="99"/>
    <w:rsid w:val="000505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5">
    <w:name w:val="Цветовое выделение"/>
    <w:uiPriority w:val="99"/>
    <w:rsid w:val="00050561"/>
    <w:rPr>
      <w:b/>
      <w:bCs/>
      <w:color w:val="000080"/>
    </w:rPr>
  </w:style>
  <w:style w:type="character" w:customStyle="1" w:styleId="FontStyle30">
    <w:name w:val="Font Style30"/>
    <w:rsid w:val="00050561"/>
    <w:rPr>
      <w:rFonts w:ascii="Times New Roman" w:hAnsi="Times New Roman" w:cs="Times New Roman"/>
      <w:sz w:val="24"/>
      <w:szCs w:val="24"/>
    </w:rPr>
  </w:style>
  <w:style w:type="character" w:customStyle="1" w:styleId="afff6">
    <w:name w:val="Гипертекстовая ссылка"/>
    <w:uiPriority w:val="99"/>
    <w:rsid w:val="00050561"/>
    <w:rPr>
      <w:b/>
      <w:bCs/>
      <w:color w:val="auto"/>
    </w:rPr>
  </w:style>
  <w:style w:type="paragraph" w:customStyle="1" w:styleId="afff7">
    <w:name w:val="Нормальный (таблица)"/>
    <w:basedOn w:val="a"/>
    <w:next w:val="a"/>
    <w:uiPriority w:val="99"/>
    <w:rsid w:val="000505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0">
    <w:name w:val="Font Style20"/>
    <w:uiPriority w:val="99"/>
    <w:rsid w:val="00050561"/>
    <w:rPr>
      <w:rFonts w:ascii="Times New Roman" w:hAnsi="Times New Roman" w:cs="Times New Roman"/>
      <w:sz w:val="26"/>
      <w:szCs w:val="26"/>
    </w:rPr>
  </w:style>
  <w:style w:type="paragraph" w:customStyle="1" w:styleId="consplusnormal1">
    <w:name w:val="consplusnormal"/>
    <w:basedOn w:val="a"/>
    <w:uiPriority w:val="99"/>
    <w:rsid w:val="00050561"/>
    <w:pPr>
      <w:spacing w:after="0" w:line="255" w:lineRule="atLeast"/>
      <w:ind w:left="75" w:right="75" w:firstLine="720"/>
      <w:jc w:val="both"/>
    </w:pPr>
    <w:rPr>
      <w:rFonts w:ascii="Verdana" w:eastAsia="Times New Roman" w:hAnsi="Verdana" w:cs="Verdana"/>
      <w:sz w:val="17"/>
      <w:szCs w:val="17"/>
      <w:lang w:eastAsia="ru-RU"/>
    </w:rPr>
  </w:style>
  <w:style w:type="paragraph" w:styleId="HTML">
    <w:name w:val="HTML Preformatted"/>
    <w:basedOn w:val="a"/>
    <w:link w:val="HTML0"/>
    <w:rsid w:val="000505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50561"/>
    <w:rPr>
      <w:rFonts w:ascii="Courier New" w:eastAsia="Times New Roman" w:hAnsi="Courier New" w:cs="Times New Roman"/>
      <w:sz w:val="20"/>
      <w:szCs w:val="20"/>
    </w:rPr>
  </w:style>
  <w:style w:type="character" w:customStyle="1" w:styleId="212">
    <w:name w:val="Основной текст с отступом 2 Знак1"/>
    <w:basedOn w:val="a0"/>
    <w:uiPriority w:val="99"/>
    <w:semiHidden/>
    <w:rsid w:val="00050561"/>
  </w:style>
  <w:style w:type="paragraph" w:customStyle="1" w:styleId="afff8">
    <w:name w:val="Знак Знак Знак"/>
    <w:basedOn w:val="a"/>
    <w:rsid w:val="00050561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2c">
    <w:name w:val="Body Text 2"/>
    <w:basedOn w:val="a"/>
    <w:link w:val="2d"/>
    <w:rsid w:val="00050561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d">
    <w:name w:val="Основной текст 2 Знак"/>
    <w:basedOn w:val="a0"/>
    <w:link w:val="2c"/>
    <w:rsid w:val="00050561"/>
    <w:rPr>
      <w:rFonts w:ascii="Times New Roman" w:eastAsia="Times New Roman" w:hAnsi="Times New Roman" w:cs="Times New Roman"/>
      <w:sz w:val="28"/>
      <w:szCs w:val="28"/>
    </w:rPr>
  </w:style>
  <w:style w:type="character" w:customStyle="1" w:styleId="36">
    <w:name w:val="Основной текст (3)_"/>
    <w:link w:val="310"/>
    <w:locked/>
    <w:rsid w:val="00050561"/>
    <w:rPr>
      <w:sz w:val="27"/>
      <w:szCs w:val="27"/>
      <w:shd w:val="clear" w:color="auto" w:fill="FFFFFF"/>
    </w:rPr>
  </w:style>
  <w:style w:type="paragraph" w:customStyle="1" w:styleId="310">
    <w:name w:val="Основной текст (3)1"/>
    <w:basedOn w:val="a"/>
    <w:link w:val="36"/>
    <w:rsid w:val="00050561"/>
    <w:pPr>
      <w:shd w:val="clear" w:color="auto" w:fill="FFFFFF"/>
      <w:spacing w:after="300" w:line="322" w:lineRule="exact"/>
      <w:ind w:hanging="1160"/>
    </w:pPr>
    <w:rPr>
      <w:sz w:val="27"/>
      <w:szCs w:val="27"/>
    </w:rPr>
  </w:style>
  <w:style w:type="paragraph" w:customStyle="1" w:styleId="1f2">
    <w:name w:val="Знак Знак1 Знак Знак Знак Знак"/>
    <w:basedOn w:val="a"/>
    <w:rsid w:val="0005056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e">
    <w:name w:val="Без интервала2"/>
    <w:rsid w:val="00050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Indent 3"/>
    <w:basedOn w:val="a"/>
    <w:link w:val="38"/>
    <w:rsid w:val="00050561"/>
    <w:pPr>
      <w:spacing w:after="0" w:line="240" w:lineRule="auto"/>
      <w:ind w:firstLine="567"/>
      <w:jc w:val="both"/>
    </w:pPr>
    <w:rPr>
      <w:rFonts w:ascii="Calibri" w:eastAsia="Times New Roman" w:hAnsi="Calibri" w:cs="Times New Roman"/>
      <w:sz w:val="16"/>
      <w:szCs w:val="16"/>
    </w:rPr>
  </w:style>
  <w:style w:type="character" w:customStyle="1" w:styleId="38">
    <w:name w:val="Основной текст с отступом 3 Знак"/>
    <w:basedOn w:val="a0"/>
    <w:link w:val="37"/>
    <w:rsid w:val="00050561"/>
    <w:rPr>
      <w:rFonts w:ascii="Calibri" w:eastAsia="Times New Roman" w:hAnsi="Calibri" w:cs="Times New Roman"/>
      <w:sz w:val="16"/>
      <w:szCs w:val="16"/>
    </w:rPr>
  </w:style>
  <w:style w:type="paragraph" w:customStyle="1" w:styleId="1f3">
    <w:name w:val="Обычный1"/>
    <w:link w:val="Normal"/>
    <w:rsid w:val="00050561"/>
    <w:pPr>
      <w:widowControl w:val="0"/>
      <w:spacing w:after="0" w:line="280" w:lineRule="auto"/>
      <w:ind w:left="680" w:hanging="34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4">
    <w:name w:val="Style4"/>
    <w:basedOn w:val="a"/>
    <w:rsid w:val="000505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3">
    <w:name w:val="Основной текст (5)_"/>
    <w:link w:val="54"/>
    <w:locked/>
    <w:rsid w:val="00050561"/>
    <w:rPr>
      <w:rFonts w:ascii="Gungsuh" w:eastAsia="Gungsuh"/>
      <w:sz w:val="18"/>
      <w:szCs w:val="18"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050561"/>
    <w:pPr>
      <w:shd w:val="clear" w:color="auto" w:fill="FFFFFF"/>
      <w:spacing w:after="0" w:line="240" w:lineRule="atLeast"/>
      <w:jc w:val="both"/>
    </w:pPr>
    <w:rPr>
      <w:rFonts w:ascii="Gungsuh" w:eastAsia="Gungsuh"/>
      <w:sz w:val="18"/>
      <w:szCs w:val="18"/>
    </w:rPr>
  </w:style>
  <w:style w:type="paragraph" w:customStyle="1" w:styleId="headertext">
    <w:name w:val="headertext"/>
    <w:basedOn w:val="a"/>
    <w:rsid w:val="0005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05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4">
    <w:name w:val="Текст1"/>
    <w:basedOn w:val="a"/>
    <w:rsid w:val="00050561"/>
    <w:pPr>
      <w:suppressAutoHyphens/>
      <w:spacing w:after="0" w:line="340" w:lineRule="exact"/>
      <w:ind w:firstLine="289"/>
      <w:jc w:val="both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customStyle="1" w:styleId="311">
    <w:name w:val="Основной текст 31"/>
    <w:basedOn w:val="a"/>
    <w:rsid w:val="00050561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610">
    <w:name w:val="Основной текст (6)1"/>
    <w:basedOn w:val="a"/>
    <w:rsid w:val="00050561"/>
    <w:pPr>
      <w:shd w:val="clear" w:color="auto" w:fill="FFFFFF"/>
      <w:spacing w:before="60" w:after="0" w:line="322" w:lineRule="exact"/>
      <w:ind w:firstLine="70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9">
    <w:name w:val="caption"/>
    <w:basedOn w:val="a"/>
    <w:qFormat/>
    <w:rsid w:val="0005056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050561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Cell">
    <w:name w:val="ConsCell"/>
    <w:rsid w:val="0005056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50561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afffa">
    <w:name w:val="Знак Знак Знак Знак Знак Знак"/>
    <w:basedOn w:val="a"/>
    <w:rsid w:val="0005056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55">
    <w:name w:val="Знак Знак5"/>
    <w:basedOn w:val="a"/>
    <w:rsid w:val="0005056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b">
    <w:name w:val="Знак Знак Знак Знак Знак Знак Знак"/>
    <w:basedOn w:val="a"/>
    <w:rsid w:val="0005056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ConsPlusNormal0">
    <w:name w:val="ConsPlusNormal Знак"/>
    <w:link w:val="ConsPlusNormal"/>
    <w:rsid w:val="00050561"/>
    <w:rPr>
      <w:rFonts w:ascii="Arial" w:eastAsia="Arial" w:hAnsi="Arial" w:cs="Arial"/>
      <w:sz w:val="20"/>
      <w:szCs w:val="20"/>
      <w:lang w:eastAsia="ar-SA"/>
    </w:rPr>
  </w:style>
  <w:style w:type="paragraph" w:customStyle="1" w:styleId="14pt125">
    <w:name w:val="Стиль Основной текст + 14 pt по ширине Первая строка:  125 см"/>
    <w:basedOn w:val="ae"/>
    <w:autoRedefine/>
    <w:rsid w:val="00050561"/>
    <w:pPr>
      <w:widowControl/>
      <w:shd w:val="clear" w:color="auto" w:fill="auto"/>
      <w:autoSpaceDE w:val="0"/>
      <w:autoSpaceDN w:val="0"/>
      <w:ind w:firstLine="720"/>
      <w:jc w:val="center"/>
    </w:pPr>
    <w:rPr>
      <w:rFonts w:eastAsia="Times New Roman"/>
      <w:b/>
      <w:snapToGrid w:val="0"/>
      <w:color w:val="auto"/>
      <w:sz w:val="32"/>
      <w:szCs w:val="32"/>
      <w:lang w:eastAsia="ar-SA"/>
    </w:rPr>
  </w:style>
  <w:style w:type="character" w:customStyle="1" w:styleId="42">
    <w:name w:val="Основной текст (4)_"/>
    <w:link w:val="410"/>
    <w:locked/>
    <w:rsid w:val="00050561"/>
    <w:rPr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2"/>
    <w:rsid w:val="00050561"/>
    <w:pPr>
      <w:shd w:val="clear" w:color="auto" w:fill="FFFFFF"/>
      <w:spacing w:after="0" w:line="269" w:lineRule="exact"/>
      <w:ind w:hanging="420"/>
      <w:jc w:val="center"/>
    </w:pPr>
    <w:rPr>
      <w:sz w:val="23"/>
      <w:szCs w:val="23"/>
    </w:rPr>
  </w:style>
  <w:style w:type="paragraph" w:customStyle="1" w:styleId="afffc">
    <w:name w:val="Знак Знак Знак Знак Знак Знак Знак Знак Знак Знак"/>
    <w:basedOn w:val="a"/>
    <w:rsid w:val="00050561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39">
    <w:name w:val="Body Text 3"/>
    <w:basedOn w:val="a"/>
    <w:link w:val="3a"/>
    <w:rsid w:val="0005056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a">
    <w:name w:val="Основной текст 3 Знак"/>
    <w:basedOn w:val="a0"/>
    <w:link w:val="39"/>
    <w:rsid w:val="00050561"/>
    <w:rPr>
      <w:rFonts w:ascii="Times New Roman" w:eastAsia="Times New Roman" w:hAnsi="Times New Roman" w:cs="Times New Roman"/>
      <w:sz w:val="24"/>
      <w:szCs w:val="20"/>
    </w:rPr>
  </w:style>
  <w:style w:type="paragraph" w:customStyle="1" w:styleId="1f5">
    <w:name w:val="1 Знак Знак Знак Знак Знак Знак Знак"/>
    <w:basedOn w:val="a"/>
    <w:rsid w:val="00050561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fffd">
    <w:name w:val="Знак Знак Знак Знак Знак Знак Знак Знак Знак Знак Знак Знак Знак"/>
    <w:basedOn w:val="a"/>
    <w:rsid w:val="0005056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f6">
    <w:name w:val="Знак Знак1 Знак Знак Знак Знак Знак Знак"/>
    <w:basedOn w:val="a"/>
    <w:rsid w:val="0005056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Знак Знак1 Знак Знак Знак Знак Знак Знак Знак Знак"/>
    <w:basedOn w:val="a"/>
    <w:rsid w:val="0005056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">
    <w:name w:val="Char Char"/>
    <w:basedOn w:val="a"/>
    <w:rsid w:val="0005056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320">
    <w:name w:val="Заголовок №3 (2)"/>
    <w:link w:val="321"/>
    <w:rsid w:val="00050561"/>
    <w:rPr>
      <w:b/>
      <w:bCs/>
      <w:sz w:val="28"/>
      <w:szCs w:val="28"/>
      <w:shd w:val="clear" w:color="auto" w:fill="FFFFFF"/>
    </w:rPr>
  </w:style>
  <w:style w:type="paragraph" w:customStyle="1" w:styleId="321">
    <w:name w:val="Заголовок №3 (2)1"/>
    <w:basedOn w:val="a"/>
    <w:link w:val="320"/>
    <w:rsid w:val="00050561"/>
    <w:pPr>
      <w:shd w:val="clear" w:color="auto" w:fill="FFFFFF"/>
      <w:spacing w:before="840" w:after="300" w:line="331" w:lineRule="exact"/>
      <w:jc w:val="center"/>
      <w:outlineLvl w:val="2"/>
    </w:pPr>
    <w:rPr>
      <w:b/>
      <w:bCs/>
      <w:sz w:val="28"/>
      <w:szCs w:val="28"/>
    </w:rPr>
  </w:style>
  <w:style w:type="character" w:customStyle="1" w:styleId="3b">
    <w:name w:val="Заголовок №3"/>
    <w:link w:val="312"/>
    <w:rsid w:val="00050561"/>
    <w:rPr>
      <w:b/>
      <w:bCs/>
      <w:sz w:val="28"/>
      <w:szCs w:val="28"/>
      <w:shd w:val="clear" w:color="auto" w:fill="FFFFFF"/>
    </w:rPr>
  </w:style>
  <w:style w:type="paragraph" w:customStyle="1" w:styleId="312">
    <w:name w:val="Заголовок №31"/>
    <w:basedOn w:val="a"/>
    <w:link w:val="3b"/>
    <w:rsid w:val="00050561"/>
    <w:pPr>
      <w:shd w:val="clear" w:color="auto" w:fill="FFFFFF"/>
      <w:spacing w:before="300" w:after="420" w:line="240" w:lineRule="atLeast"/>
      <w:outlineLvl w:val="2"/>
    </w:pPr>
    <w:rPr>
      <w:b/>
      <w:bCs/>
      <w:sz w:val="28"/>
      <w:szCs w:val="28"/>
    </w:rPr>
  </w:style>
  <w:style w:type="character" w:customStyle="1" w:styleId="91">
    <w:name w:val="Основной текст (9)"/>
    <w:link w:val="910"/>
    <w:rsid w:val="00050561"/>
    <w:rPr>
      <w:sz w:val="28"/>
      <w:szCs w:val="28"/>
      <w:shd w:val="clear" w:color="auto" w:fill="FFFFFF"/>
    </w:rPr>
  </w:style>
  <w:style w:type="paragraph" w:customStyle="1" w:styleId="910">
    <w:name w:val="Основной текст (9)1"/>
    <w:basedOn w:val="a"/>
    <w:link w:val="91"/>
    <w:rsid w:val="00050561"/>
    <w:pPr>
      <w:shd w:val="clear" w:color="auto" w:fill="FFFFFF"/>
      <w:spacing w:after="0" w:line="326" w:lineRule="exact"/>
      <w:jc w:val="both"/>
    </w:pPr>
    <w:rPr>
      <w:sz w:val="28"/>
      <w:szCs w:val="28"/>
    </w:rPr>
  </w:style>
  <w:style w:type="character" w:customStyle="1" w:styleId="330">
    <w:name w:val="Заголовок №3 (3)"/>
    <w:link w:val="331"/>
    <w:rsid w:val="00050561"/>
    <w:rPr>
      <w:b/>
      <w:bCs/>
      <w:sz w:val="28"/>
      <w:szCs w:val="28"/>
      <w:shd w:val="clear" w:color="auto" w:fill="FFFFFF"/>
    </w:rPr>
  </w:style>
  <w:style w:type="character" w:customStyle="1" w:styleId="100">
    <w:name w:val="Основной текст (10)"/>
    <w:link w:val="101"/>
    <w:rsid w:val="00050561"/>
    <w:rPr>
      <w:sz w:val="28"/>
      <w:szCs w:val="28"/>
      <w:shd w:val="clear" w:color="auto" w:fill="FFFFFF"/>
    </w:rPr>
  </w:style>
  <w:style w:type="character" w:customStyle="1" w:styleId="340">
    <w:name w:val="Заголовок №3 (4)"/>
    <w:link w:val="341"/>
    <w:rsid w:val="00050561"/>
    <w:rPr>
      <w:b/>
      <w:bCs/>
      <w:sz w:val="28"/>
      <w:szCs w:val="28"/>
      <w:shd w:val="clear" w:color="auto" w:fill="FFFFFF"/>
    </w:rPr>
  </w:style>
  <w:style w:type="character" w:customStyle="1" w:styleId="350">
    <w:name w:val="Заголовок №3 (5)"/>
    <w:link w:val="351"/>
    <w:rsid w:val="00050561"/>
    <w:rPr>
      <w:b/>
      <w:bCs/>
      <w:sz w:val="28"/>
      <w:szCs w:val="28"/>
      <w:shd w:val="clear" w:color="auto" w:fill="FFFFFF"/>
    </w:rPr>
  </w:style>
  <w:style w:type="character" w:customStyle="1" w:styleId="611">
    <w:name w:val="Основной текст (6) + Полужирный1"/>
    <w:rsid w:val="00050561"/>
    <w:rPr>
      <w:rFonts w:ascii="Times New Roman" w:hAnsi="Times New Roman" w:cs="Times New Roman"/>
      <w:b/>
      <w:bCs/>
      <w:sz w:val="28"/>
      <w:szCs w:val="28"/>
      <w:lang w:bidi="ar-SA"/>
    </w:rPr>
  </w:style>
  <w:style w:type="paragraph" w:customStyle="1" w:styleId="331">
    <w:name w:val="Заголовок №3 (3)1"/>
    <w:basedOn w:val="a"/>
    <w:link w:val="330"/>
    <w:rsid w:val="00050561"/>
    <w:pPr>
      <w:shd w:val="clear" w:color="auto" w:fill="FFFFFF"/>
      <w:spacing w:before="240" w:after="240" w:line="322" w:lineRule="exact"/>
      <w:ind w:firstLine="1100"/>
      <w:outlineLvl w:val="2"/>
    </w:pPr>
    <w:rPr>
      <w:b/>
      <w:bCs/>
      <w:sz w:val="28"/>
      <w:szCs w:val="28"/>
    </w:rPr>
  </w:style>
  <w:style w:type="paragraph" w:customStyle="1" w:styleId="101">
    <w:name w:val="Основной текст (10)1"/>
    <w:basedOn w:val="a"/>
    <w:link w:val="100"/>
    <w:rsid w:val="00050561"/>
    <w:pPr>
      <w:shd w:val="clear" w:color="auto" w:fill="FFFFFF"/>
      <w:spacing w:after="0" w:line="322" w:lineRule="exact"/>
      <w:ind w:hanging="360"/>
    </w:pPr>
    <w:rPr>
      <w:sz w:val="28"/>
      <w:szCs w:val="28"/>
    </w:rPr>
  </w:style>
  <w:style w:type="paragraph" w:customStyle="1" w:styleId="341">
    <w:name w:val="Заголовок №3 (4)1"/>
    <w:basedOn w:val="a"/>
    <w:link w:val="340"/>
    <w:rsid w:val="00050561"/>
    <w:pPr>
      <w:shd w:val="clear" w:color="auto" w:fill="FFFFFF"/>
      <w:spacing w:before="300" w:after="300" w:line="326" w:lineRule="exact"/>
      <w:ind w:hanging="360"/>
      <w:outlineLvl w:val="2"/>
    </w:pPr>
    <w:rPr>
      <w:b/>
      <w:bCs/>
      <w:sz w:val="28"/>
      <w:szCs w:val="28"/>
    </w:rPr>
  </w:style>
  <w:style w:type="paragraph" w:customStyle="1" w:styleId="351">
    <w:name w:val="Заголовок №3 (5)1"/>
    <w:basedOn w:val="a"/>
    <w:link w:val="350"/>
    <w:rsid w:val="00050561"/>
    <w:pPr>
      <w:shd w:val="clear" w:color="auto" w:fill="FFFFFF"/>
      <w:spacing w:before="300" w:after="300" w:line="322" w:lineRule="exact"/>
      <w:jc w:val="right"/>
      <w:outlineLvl w:val="2"/>
    </w:pPr>
    <w:rPr>
      <w:b/>
      <w:bCs/>
      <w:sz w:val="28"/>
      <w:szCs w:val="28"/>
    </w:rPr>
  </w:style>
  <w:style w:type="character" w:customStyle="1" w:styleId="120">
    <w:name w:val="Основной текст (12)"/>
    <w:link w:val="121"/>
    <w:rsid w:val="00050561"/>
    <w:rPr>
      <w:shd w:val="clear" w:color="auto" w:fill="FFFFFF"/>
    </w:rPr>
  </w:style>
  <w:style w:type="character" w:customStyle="1" w:styleId="130">
    <w:name w:val="Основной текст (13)"/>
    <w:link w:val="131"/>
    <w:rsid w:val="00050561"/>
    <w:rPr>
      <w:shd w:val="clear" w:color="auto" w:fill="FFFFFF"/>
    </w:rPr>
  </w:style>
  <w:style w:type="character" w:customStyle="1" w:styleId="140">
    <w:name w:val="Основной текст (14)"/>
    <w:link w:val="141"/>
    <w:rsid w:val="00050561"/>
    <w:rPr>
      <w:shd w:val="clear" w:color="auto" w:fill="FFFFFF"/>
    </w:rPr>
  </w:style>
  <w:style w:type="character" w:customStyle="1" w:styleId="150">
    <w:name w:val="Основной текст (15)"/>
    <w:link w:val="151"/>
    <w:rsid w:val="00050561"/>
    <w:rPr>
      <w:b/>
      <w:bCs/>
      <w:shd w:val="clear" w:color="auto" w:fill="FFFFFF"/>
    </w:rPr>
  </w:style>
  <w:style w:type="paragraph" w:customStyle="1" w:styleId="121">
    <w:name w:val="Основной текст (12)1"/>
    <w:basedOn w:val="a"/>
    <w:link w:val="120"/>
    <w:rsid w:val="00050561"/>
    <w:pPr>
      <w:shd w:val="clear" w:color="auto" w:fill="FFFFFF"/>
      <w:spacing w:after="0" w:line="240" w:lineRule="atLeast"/>
      <w:jc w:val="both"/>
    </w:pPr>
  </w:style>
  <w:style w:type="paragraph" w:customStyle="1" w:styleId="131">
    <w:name w:val="Основной текст (13)1"/>
    <w:basedOn w:val="a"/>
    <w:link w:val="130"/>
    <w:rsid w:val="00050561"/>
    <w:pPr>
      <w:shd w:val="clear" w:color="auto" w:fill="FFFFFF"/>
      <w:spacing w:after="0" w:line="240" w:lineRule="atLeast"/>
      <w:jc w:val="center"/>
    </w:pPr>
  </w:style>
  <w:style w:type="paragraph" w:customStyle="1" w:styleId="141">
    <w:name w:val="Основной текст (14)1"/>
    <w:basedOn w:val="a"/>
    <w:link w:val="140"/>
    <w:rsid w:val="00050561"/>
    <w:pPr>
      <w:shd w:val="clear" w:color="auto" w:fill="FFFFFF"/>
      <w:spacing w:after="0" w:line="240" w:lineRule="atLeast"/>
      <w:jc w:val="right"/>
    </w:pPr>
  </w:style>
  <w:style w:type="paragraph" w:customStyle="1" w:styleId="151">
    <w:name w:val="Основной текст (15)1"/>
    <w:basedOn w:val="a"/>
    <w:link w:val="150"/>
    <w:rsid w:val="00050561"/>
    <w:pPr>
      <w:shd w:val="clear" w:color="auto" w:fill="FFFFFF"/>
      <w:spacing w:after="0" w:line="240" w:lineRule="atLeast"/>
    </w:pPr>
    <w:rPr>
      <w:b/>
      <w:bCs/>
    </w:rPr>
  </w:style>
  <w:style w:type="character" w:customStyle="1" w:styleId="92">
    <w:name w:val="Знак Знак9"/>
    <w:rsid w:val="00050561"/>
    <w:rPr>
      <w:b/>
      <w:bCs/>
      <w:sz w:val="28"/>
      <w:szCs w:val="24"/>
      <w:lang w:val="ru-RU" w:eastAsia="ru-RU" w:bidi="ar-SA"/>
    </w:rPr>
  </w:style>
  <w:style w:type="paragraph" w:customStyle="1" w:styleId="43">
    <w:name w:val="çàãîëîâîê 4"/>
    <w:basedOn w:val="a"/>
    <w:next w:val="a"/>
    <w:rsid w:val="00050561"/>
    <w:pPr>
      <w:keepNext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64">
    <w:name w:val="çàãîëîâîê 6"/>
    <w:basedOn w:val="a"/>
    <w:next w:val="a"/>
    <w:rsid w:val="00050561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81">
    <w:name w:val="çàãîëîâîê 8"/>
    <w:basedOn w:val="a"/>
    <w:next w:val="a"/>
    <w:uiPriority w:val="99"/>
    <w:rsid w:val="00050561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fe">
    <w:name w:val="Document Map"/>
    <w:basedOn w:val="a"/>
    <w:link w:val="affff"/>
    <w:unhideWhenUsed/>
    <w:rsid w:val="00050561"/>
    <w:pPr>
      <w:suppressAutoHyphens/>
    </w:pPr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ffff">
    <w:name w:val="Схема документа Знак"/>
    <w:basedOn w:val="a0"/>
    <w:link w:val="afffe"/>
    <w:rsid w:val="00050561"/>
    <w:rPr>
      <w:rFonts w:ascii="Tahoma" w:eastAsia="Times New Roman" w:hAnsi="Tahoma" w:cs="Times New Roman"/>
      <w:sz w:val="16"/>
      <w:szCs w:val="16"/>
      <w:lang w:eastAsia="ar-SA"/>
    </w:rPr>
  </w:style>
  <w:style w:type="paragraph" w:customStyle="1" w:styleId="affff0">
    <w:name w:val="текст стратег"/>
    <w:basedOn w:val="a"/>
    <w:rsid w:val="000505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6"/>
      <w:lang w:eastAsia="ru-RU"/>
    </w:rPr>
  </w:style>
  <w:style w:type="paragraph" w:customStyle="1" w:styleId="Iauiue">
    <w:name w:val="Iau?iue"/>
    <w:rsid w:val="00050561"/>
    <w:pPr>
      <w:widowControl w:val="0"/>
      <w:spacing w:after="0" w:line="240" w:lineRule="auto"/>
      <w:ind w:firstLine="567"/>
      <w:jc w:val="both"/>
    </w:pPr>
    <w:rPr>
      <w:rFonts w:ascii="Peterburg" w:eastAsia="Cambria" w:hAnsi="Peterburg" w:cs="Times New Roman"/>
      <w:sz w:val="24"/>
      <w:szCs w:val="20"/>
      <w:lang w:eastAsia="ru-RU"/>
    </w:rPr>
  </w:style>
  <w:style w:type="table" w:styleId="affff1">
    <w:name w:val="Table Contemporary"/>
    <w:basedOn w:val="a1"/>
    <w:rsid w:val="000505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affff2">
    <w:name w:val="Верхний колонтитул с тенью"/>
    <w:basedOn w:val="a"/>
    <w:uiPriority w:val="99"/>
    <w:rsid w:val="00050561"/>
    <w:pPr>
      <w:pBdr>
        <w:top w:val="single" w:sz="2" w:space="6" w:color="7E97AD"/>
        <w:left w:val="single" w:sz="2" w:space="20" w:color="7E97AD"/>
        <w:bottom w:val="single" w:sz="2" w:space="6" w:color="7E97AD"/>
        <w:right w:val="single" w:sz="2" w:space="20" w:color="7E97AD"/>
      </w:pBdr>
      <w:shd w:val="clear" w:color="auto" w:fill="7E97AD"/>
      <w:spacing w:before="40" w:after="0" w:line="240" w:lineRule="auto"/>
      <w:ind w:firstLine="567"/>
      <w:jc w:val="both"/>
    </w:pPr>
    <w:rPr>
      <w:rFonts w:ascii="Calibri" w:eastAsia="Times New Roman" w:hAnsi="Calibri" w:cs="Times New Roman"/>
      <w:caps/>
      <w:color w:val="FFFFFF"/>
      <w:kern w:val="20"/>
      <w:sz w:val="40"/>
      <w:szCs w:val="20"/>
      <w:lang w:eastAsia="ru-RU"/>
    </w:rPr>
  </w:style>
  <w:style w:type="paragraph" w:styleId="1f8">
    <w:name w:val="toc 1"/>
    <w:basedOn w:val="a"/>
    <w:next w:val="a"/>
    <w:link w:val="1f9"/>
    <w:autoRedefine/>
    <w:uiPriority w:val="39"/>
    <w:qFormat/>
    <w:rsid w:val="00050561"/>
    <w:pPr>
      <w:keepNext/>
      <w:keepLines/>
      <w:widowControl w:val="0"/>
      <w:tabs>
        <w:tab w:val="right" w:leader="dot" w:pos="9628"/>
      </w:tabs>
      <w:spacing w:after="0" w:line="240" w:lineRule="auto"/>
      <w:jc w:val="center"/>
    </w:pPr>
    <w:rPr>
      <w:rFonts w:ascii="Times New Roman" w:eastAsia="Times New Roman" w:hAnsi="Times New Roman" w:cs="Times New Roman"/>
      <w:bCs/>
      <w:caps/>
      <w:sz w:val="28"/>
      <w:szCs w:val="24"/>
    </w:rPr>
  </w:style>
  <w:style w:type="paragraph" w:styleId="2f">
    <w:name w:val="toc 2"/>
    <w:basedOn w:val="a"/>
    <w:next w:val="a"/>
    <w:autoRedefine/>
    <w:uiPriority w:val="39"/>
    <w:qFormat/>
    <w:rsid w:val="00050561"/>
    <w:pPr>
      <w:tabs>
        <w:tab w:val="right" w:leader="dot" w:pos="9628"/>
      </w:tabs>
      <w:spacing w:after="0" w:line="240" w:lineRule="auto"/>
      <w:jc w:val="both"/>
    </w:pPr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paragraph" w:customStyle="1" w:styleId="213">
    <w:name w:val="Основной текст 21"/>
    <w:basedOn w:val="a"/>
    <w:rsid w:val="0005056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31">
    <w:name w:val="Основной текст с отступом 23"/>
    <w:basedOn w:val="a"/>
    <w:rsid w:val="00050561"/>
    <w:pPr>
      <w:widowControl w:val="0"/>
      <w:spacing w:before="680" w:after="0" w:line="240" w:lineRule="auto"/>
      <w:ind w:right="200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3">
    <w:name w:val="текст сноски"/>
    <w:basedOn w:val="a"/>
    <w:rsid w:val="00050561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0">
    <w:name w:val="заголовок 2"/>
    <w:basedOn w:val="a"/>
    <w:next w:val="a"/>
    <w:rsid w:val="00050561"/>
    <w:pPr>
      <w:keepNext/>
      <w:autoSpaceDE w:val="0"/>
      <w:autoSpaceDN w:val="0"/>
      <w:spacing w:after="0" w:line="240" w:lineRule="auto"/>
      <w:ind w:firstLine="567"/>
      <w:jc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56">
    <w:name w:val="заголовок 5"/>
    <w:basedOn w:val="a"/>
    <w:next w:val="a"/>
    <w:rsid w:val="00050561"/>
    <w:pPr>
      <w:keepNext/>
      <w:autoSpaceDE w:val="0"/>
      <w:autoSpaceDN w:val="0"/>
      <w:spacing w:after="0" w:line="240" w:lineRule="auto"/>
      <w:ind w:firstLine="567"/>
      <w:jc w:val="both"/>
      <w:outlineLvl w:val="4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affff4">
    <w:name w:val="пун"/>
    <w:basedOn w:val="a"/>
    <w:rsid w:val="00050561"/>
    <w:pPr>
      <w:tabs>
        <w:tab w:val="num" w:pos="720"/>
      </w:tabs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">
    <w:name w:val="Табл-номер"/>
    <w:basedOn w:val="af5"/>
    <w:rsid w:val="00050561"/>
    <w:pPr>
      <w:spacing w:before="120" w:after="120" w:line="340" w:lineRule="exact"/>
      <w:ind w:firstLine="289"/>
      <w:jc w:val="right"/>
    </w:pPr>
    <w:rPr>
      <w:rFonts w:ascii="Times New Roman" w:hAnsi="Times New Roman"/>
      <w:spacing w:val="40"/>
      <w:sz w:val="26"/>
      <w:lang w:eastAsia="en-US"/>
    </w:rPr>
  </w:style>
  <w:style w:type="paragraph" w:customStyle="1" w:styleId="-0">
    <w:name w:val="табл-заг"/>
    <w:basedOn w:val="a"/>
    <w:rsid w:val="00050561"/>
    <w:pPr>
      <w:widowControl w:val="0"/>
      <w:spacing w:before="120" w:after="120" w:line="240" w:lineRule="auto"/>
      <w:ind w:firstLine="567"/>
      <w:jc w:val="center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customStyle="1" w:styleId="-1">
    <w:name w:val="Табл-шапка"/>
    <w:basedOn w:val="af5"/>
    <w:rsid w:val="00050561"/>
    <w:pPr>
      <w:jc w:val="center"/>
    </w:pPr>
    <w:rPr>
      <w:rFonts w:ascii="Times New Roman" w:hAnsi="Times New Roman"/>
      <w:b/>
      <w:sz w:val="22"/>
      <w:lang w:eastAsia="en-US"/>
    </w:rPr>
  </w:style>
  <w:style w:type="paragraph" w:customStyle="1" w:styleId="affff5">
    <w:name w:val="пунк"/>
    <w:basedOn w:val="affff6"/>
    <w:rsid w:val="00050561"/>
    <w:pPr>
      <w:ind w:left="720" w:hanging="720"/>
    </w:pPr>
    <w:rPr>
      <w:sz w:val="23"/>
    </w:rPr>
  </w:style>
  <w:style w:type="paragraph" w:customStyle="1" w:styleId="affff6">
    <w:name w:val="Буклет"/>
    <w:basedOn w:val="a"/>
    <w:rsid w:val="00050561"/>
    <w:pPr>
      <w:spacing w:after="120" w:line="240" w:lineRule="auto"/>
      <w:ind w:firstLine="284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-2">
    <w:name w:val="табл-шапка"/>
    <w:basedOn w:val="af9"/>
    <w:rsid w:val="00050561"/>
    <w:pPr>
      <w:spacing w:before="0"/>
      <w:ind w:firstLine="0"/>
      <w:jc w:val="center"/>
    </w:pPr>
    <w:rPr>
      <w:b/>
      <w:sz w:val="20"/>
    </w:rPr>
  </w:style>
  <w:style w:type="paragraph" w:customStyle="1" w:styleId="2f1">
    <w:name w:val="Назвакние2"/>
    <w:basedOn w:val="1"/>
    <w:rsid w:val="00050561"/>
    <w:pPr>
      <w:suppressAutoHyphens w:val="0"/>
      <w:spacing w:before="360" w:after="120" w:line="240" w:lineRule="exact"/>
      <w:ind w:firstLine="567"/>
      <w:jc w:val="center"/>
    </w:pPr>
    <w:rPr>
      <w:rFonts w:ascii="Times New Roman" w:hAnsi="Times New Roman"/>
      <w:b w:val="0"/>
      <w:bCs w:val="0"/>
      <w:kern w:val="0"/>
      <w:sz w:val="28"/>
      <w:szCs w:val="20"/>
      <w:u w:val="single"/>
    </w:rPr>
  </w:style>
  <w:style w:type="paragraph" w:customStyle="1" w:styleId="-3">
    <w:name w:val="Табл-основной текст"/>
    <w:basedOn w:val="ae"/>
    <w:rsid w:val="00050561"/>
    <w:pPr>
      <w:widowControl/>
      <w:shd w:val="clear" w:color="auto" w:fill="auto"/>
      <w:ind w:firstLine="567"/>
    </w:pPr>
    <w:rPr>
      <w:rFonts w:eastAsia="Times New Roman"/>
      <w:b/>
      <w:color w:val="auto"/>
      <w:sz w:val="24"/>
      <w:szCs w:val="20"/>
      <w:lang w:eastAsia="ar-SA"/>
    </w:rPr>
  </w:style>
  <w:style w:type="paragraph" w:customStyle="1" w:styleId="-4">
    <w:name w:val="Табл-цифровой текст"/>
    <w:basedOn w:val="1"/>
    <w:rsid w:val="00050561"/>
    <w:pPr>
      <w:suppressAutoHyphens w:val="0"/>
      <w:spacing w:before="0" w:after="0" w:line="240" w:lineRule="exact"/>
      <w:ind w:firstLine="567"/>
      <w:jc w:val="center"/>
    </w:pPr>
    <w:rPr>
      <w:rFonts w:ascii="Times New Roman" w:hAnsi="Times New Roman"/>
      <w:bCs w:val="0"/>
      <w:kern w:val="0"/>
      <w:sz w:val="24"/>
      <w:szCs w:val="20"/>
    </w:rPr>
  </w:style>
  <w:style w:type="paragraph" w:customStyle="1" w:styleId="-5">
    <w:name w:val="Табл-название"/>
    <w:basedOn w:val="1"/>
    <w:rsid w:val="00050561"/>
    <w:pPr>
      <w:suppressAutoHyphens w:val="0"/>
      <w:spacing w:before="360" w:after="120" w:line="240" w:lineRule="exact"/>
      <w:ind w:firstLine="567"/>
      <w:jc w:val="center"/>
    </w:pPr>
    <w:rPr>
      <w:rFonts w:ascii="Times New Roman" w:hAnsi="Times New Roman"/>
      <w:bCs w:val="0"/>
      <w:kern w:val="0"/>
      <w:sz w:val="28"/>
      <w:szCs w:val="20"/>
    </w:rPr>
  </w:style>
  <w:style w:type="paragraph" w:customStyle="1" w:styleId="affff7">
    <w:name w:val="Абзац с отступом"/>
    <w:basedOn w:val="af9"/>
    <w:rsid w:val="00050561"/>
    <w:pPr>
      <w:spacing w:before="0" w:line="340" w:lineRule="exact"/>
      <w:ind w:firstLine="0"/>
    </w:pPr>
    <w:rPr>
      <w:sz w:val="26"/>
    </w:rPr>
  </w:style>
  <w:style w:type="paragraph" w:customStyle="1" w:styleId="affff8">
    <w:name w:val="вопр"/>
    <w:basedOn w:val="ae"/>
    <w:rsid w:val="00050561"/>
    <w:pPr>
      <w:widowControl/>
      <w:shd w:val="clear" w:color="auto" w:fill="auto"/>
      <w:spacing w:after="120"/>
      <w:ind w:left="426" w:hanging="426"/>
    </w:pPr>
    <w:rPr>
      <w:rFonts w:ascii="Arial" w:eastAsia="Times New Roman" w:hAnsi="Arial"/>
      <w:b/>
      <w:color w:val="auto"/>
      <w:sz w:val="30"/>
      <w:szCs w:val="20"/>
      <w:lang w:eastAsia="ar-SA"/>
    </w:rPr>
  </w:style>
  <w:style w:type="paragraph" w:customStyle="1" w:styleId="affff9">
    <w:name w:val="текст"/>
    <w:basedOn w:val="a"/>
    <w:rsid w:val="00050561"/>
    <w:pPr>
      <w:spacing w:after="120" w:line="240" w:lineRule="auto"/>
      <w:ind w:firstLine="624"/>
      <w:jc w:val="both"/>
    </w:pPr>
    <w:rPr>
      <w:rFonts w:ascii="Arial" w:eastAsia="Times New Roman" w:hAnsi="Arial" w:cs="Times New Roman"/>
      <w:sz w:val="32"/>
      <w:szCs w:val="20"/>
      <w:lang w:eastAsia="ru-RU"/>
    </w:rPr>
  </w:style>
  <w:style w:type="paragraph" w:customStyle="1" w:styleId="Bullet">
    <w:name w:val="Bullet"/>
    <w:basedOn w:val="aff5"/>
    <w:rsid w:val="00050561"/>
    <w:pPr>
      <w:tabs>
        <w:tab w:val="num" w:pos="360"/>
        <w:tab w:val="left" w:pos="567"/>
      </w:tabs>
      <w:suppressAutoHyphens w:val="0"/>
      <w:spacing w:before="120" w:line="360" w:lineRule="auto"/>
      <w:ind w:left="360" w:hanging="360"/>
      <w:jc w:val="both"/>
    </w:pPr>
    <w:rPr>
      <w:i w:val="0"/>
      <w:sz w:val="24"/>
    </w:rPr>
  </w:style>
  <w:style w:type="paragraph" w:customStyle="1" w:styleId="Blockquote">
    <w:name w:val="Blockquote"/>
    <w:basedOn w:val="a"/>
    <w:rsid w:val="00050561"/>
    <w:pPr>
      <w:tabs>
        <w:tab w:val="num" w:pos="0"/>
      </w:tabs>
      <w:spacing w:before="100" w:after="100" w:line="240" w:lineRule="auto"/>
      <w:ind w:left="360" w:right="3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810">
    <w:name w:val="çàãîëîâîê 81"/>
    <w:basedOn w:val="a"/>
    <w:next w:val="a"/>
    <w:rsid w:val="00050561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i/>
      <w:color w:val="0000FF"/>
      <w:sz w:val="20"/>
      <w:szCs w:val="20"/>
      <w:lang w:eastAsia="ru-RU"/>
    </w:rPr>
  </w:style>
  <w:style w:type="paragraph" w:customStyle="1" w:styleId="214">
    <w:name w:val="çàãîëîâîê 21"/>
    <w:basedOn w:val="a"/>
    <w:next w:val="a"/>
    <w:rsid w:val="00050561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612">
    <w:name w:val="çàãîëîâîê 61"/>
    <w:basedOn w:val="a"/>
    <w:next w:val="a"/>
    <w:rsid w:val="00050561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313">
    <w:name w:val="çàãîëîâîê 31"/>
    <w:basedOn w:val="a"/>
    <w:next w:val="a"/>
    <w:rsid w:val="00050561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0"/>
      <w:szCs w:val="20"/>
      <w:u w:val="single"/>
      <w:lang w:eastAsia="ru-RU"/>
    </w:rPr>
  </w:style>
  <w:style w:type="paragraph" w:customStyle="1" w:styleId="65">
    <w:name w:val="заголовок 6"/>
    <w:basedOn w:val="a"/>
    <w:next w:val="a"/>
    <w:rsid w:val="00050561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ffa">
    <w:name w:val="Block Text"/>
    <w:basedOn w:val="a"/>
    <w:rsid w:val="00050561"/>
    <w:pPr>
      <w:spacing w:after="0" w:line="240" w:lineRule="auto"/>
      <w:ind w:left="-125" w:right="-185" w:firstLine="567"/>
      <w:jc w:val="both"/>
    </w:pPr>
    <w:rPr>
      <w:rFonts w:ascii="Times New Roman" w:eastAsia="Times New Roman" w:hAnsi="Times New Roman" w:cs="Times New Roman"/>
      <w:color w:val="FF0000"/>
      <w:sz w:val="20"/>
      <w:szCs w:val="24"/>
      <w:lang w:eastAsia="ru-RU"/>
    </w:rPr>
  </w:style>
  <w:style w:type="paragraph" w:customStyle="1" w:styleId="Heading">
    <w:name w:val="Heading"/>
    <w:rsid w:val="000505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Arial"/>
      <w:b/>
      <w:bCs/>
      <w:lang w:eastAsia="ru-RU"/>
    </w:rPr>
  </w:style>
  <w:style w:type="paragraph" w:customStyle="1" w:styleId="411">
    <w:name w:val="Заголовок 4_1_1"/>
    <w:basedOn w:val="a"/>
    <w:autoRedefine/>
    <w:rsid w:val="00050561"/>
    <w:pPr>
      <w:keepNext/>
      <w:tabs>
        <w:tab w:val="num" w:pos="0"/>
      </w:tabs>
      <w:spacing w:after="0" w:line="240" w:lineRule="auto"/>
      <w:ind w:right="992" w:firstLine="1789"/>
      <w:jc w:val="center"/>
      <w:outlineLvl w:val="1"/>
    </w:pPr>
    <w:rPr>
      <w:rFonts w:ascii="Times New Roman" w:eastAsia="Times New Roman" w:hAnsi="Times New Roman" w:cs="Times New Roman"/>
      <w:iCs/>
      <w:w w:val="85"/>
      <w:sz w:val="24"/>
      <w:szCs w:val="24"/>
      <w:lang w:eastAsia="ru-RU"/>
    </w:rPr>
  </w:style>
  <w:style w:type="paragraph" w:customStyle="1" w:styleId="3c">
    <w:name w:val="Стиль3"/>
    <w:basedOn w:val="a"/>
    <w:rsid w:val="00050561"/>
    <w:pPr>
      <w:spacing w:after="0" w:line="240" w:lineRule="auto"/>
      <w:ind w:firstLine="54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fffb">
    <w:name w:val="Направление расшифрофка Знак"/>
    <w:rsid w:val="00050561"/>
    <w:rPr>
      <w:rFonts w:ascii="Arial" w:hAnsi="Arial" w:cs="Arial" w:hint="default"/>
      <w:b/>
      <w:bCs/>
      <w:i/>
      <w:iCs/>
      <w:sz w:val="24"/>
      <w:szCs w:val="24"/>
      <w:lang w:val="ru-RU" w:eastAsia="ru-RU" w:bidi="ar-SA"/>
    </w:rPr>
  </w:style>
  <w:style w:type="paragraph" w:customStyle="1" w:styleId="affffc">
    <w:name w:val="Маркер Смыслов"/>
    <w:basedOn w:val="a"/>
    <w:rsid w:val="00050561"/>
    <w:pPr>
      <w:tabs>
        <w:tab w:val="num" w:pos="0"/>
        <w:tab w:val="left" w:pos="284"/>
      </w:tabs>
      <w:spacing w:before="40" w:after="0" w:line="240" w:lineRule="auto"/>
      <w:ind w:left="709" w:hanging="425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Left">
    <w:name w:val="Обычный_Left"/>
    <w:basedOn w:val="a"/>
    <w:rsid w:val="00050561"/>
    <w:pPr>
      <w:spacing w:before="240" w:after="24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fd">
    <w:name w:val="Основные задачи Знак Знак Знак"/>
    <w:rsid w:val="00050561"/>
    <w:rPr>
      <w:rFonts w:ascii="Arial" w:hAnsi="Arial" w:cs="Arial" w:hint="default"/>
      <w:b/>
      <w:bCs/>
      <w:sz w:val="24"/>
      <w:szCs w:val="24"/>
      <w:lang w:val="ru-RU" w:eastAsia="ru-RU" w:bidi="ar-SA"/>
    </w:rPr>
  </w:style>
  <w:style w:type="paragraph" w:styleId="2">
    <w:name w:val="List Bullet 2"/>
    <w:basedOn w:val="a"/>
    <w:autoRedefine/>
    <w:rsid w:val="00050561"/>
    <w:pPr>
      <w:numPr>
        <w:numId w:val="20"/>
      </w:numPr>
      <w:tabs>
        <w:tab w:val="clear" w:pos="1080"/>
        <w:tab w:val="num" w:pos="1065"/>
      </w:tabs>
      <w:spacing w:after="0" w:line="240" w:lineRule="auto"/>
      <w:ind w:left="10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13">
    <w:name w:val="Стиль По ширине Перед:  6 пт1"/>
    <w:basedOn w:val="a"/>
    <w:rsid w:val="00050561"/>
    <w:pPr>
      <w:tabs>
        <w:tab w:val="num" w:pos="0"/>
      </w:tabs>
      <w:spacing w:before="120" w:after="0" w:line="240" w:lineRule="auto"/>
      <w:ind w:left="785" w:hanging="36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1fa">
    <w:name w:val="заголовок 1"/>
    <w:basedOn w:val="a"/>
    <w:next w:val="a"/>
    <w:rsid w:val="00050561"/>
    <w:pPr>
      <w:keepNext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niiaiieoaeno2">
    <w:name w:val="Iniiaiie oaeno 2"/>
    <w:basedOn w:val="Iauiue"/>
    <w:rsid w:val="00050561"/>
    <w:pPr>
      <w:widowControl/>
    </w:pPr>
    <w:rPr>
      <w:rFonts w:ascii="Times New Roman" w:eastAsia="Times New Roman" w:hAnsi="Times New Roman"/>
    </w:rPr>
  </w:style>
  <w:style w:type="paragraph" w:customStyle="1" w:styleId="322">
    <w:name w:val="Основной текст 32"/>
    <w:basedOn w:val="a"/>
    <w:rsid w:val="00050561"/>
    <w:pPr>
      <w:spacing w:after="0" w:line="240" w:lineRule="atLeast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">
    <w:name w:val="Body Text First Indent"/>
    <w:basedOn w:val="ae"/>
    <w:link w:val="afe"/>
    <w:rsid w:val="00050561"/>
    <w:pPr>
      <w:widowControl/>
      <w:shd w:val="clear" w:color="auto" w:fill="auto"/>
      <w:spacing w:after="120"/>
      <w:ind w:firstLine="210"/>
    </w:pPr>
    <w:rPr>
      <w:rFonts w:ascii="Calibri" w:eastAsia="Times New Roman" w:hAnsi="Calibri"/>
      <w:color w:val="auto"/>
    </w:rPr>
  </w:style>
  <w:style w:type="character" w:customStyle="1" w:styleId="1fb">
    <w:name w:val="Красная строка Знак1"/>
    <w:basedOn w:val="11"/>
    <w:uiPriority w:val="99"/>
    <w:semiHidden/>
    <w:rsid w:val="00050561"/>
    <w:rPr>
      <w:rFonts w:ascii="Times New Roman" w:hAnsi="Times New Roman" w:cs="Times New Roman"/>
      <w:color w:val="323232"/>
      <w:shd w:val="clear" w:color="auto" w:fill="FFFFFF"/>
    </w:rPr>
  </w:style>
  <w:style w:type="paragraph" w:styleId="2f2">
    <w:name w:val="Body Text First Indent 2"/>
    <w:basedOn w:val="aff5"/>
    <w:link w:val="2f3"/>
    <w:rsid w:val="00050561"/>
    <w:pPr>
      <w:suppressAutoHyphens w:val="0"/>
      <w:spacing w:after="120"/>
      <w:ind w:left="283" w:firstLine="210"/>
      <w:jc w:val="both"/>
    </w:pPr>
    <w:rPr>
      <w:sz w:val="24"/>
      <w:szCs w:val="24"/>
    </w:rPr>
  </w:style>
  <w:style w:type="character" w:customStyle="1" w:styleId="2f3">
    <w:name w:val="Красная строка 2 Знак"/>
    <w:basedOn w:val="1a"/>
    <w:link w:val="2f2"/>
    <w:rsid w:val="00050561"/>
    <w:rPr>
      <w:rFonts w:ascii="Times New Roman" w:eastAsia="Times New Roman" w:hAnsi="Times New Roman" w:cs="Times New Roman"/>
      <w:i/>
      <w:sz w:val="24"/>
      <w:szCs w:val="24"/>
      <w:lang w:eastAsia="ar-SA"/>
    </w:rPr>
  </w:style>
  <w:style w:type="paragraph" w:customStyle="1" w:styleId="2f4">
    <w:name w:val="Стиль2"/>
    <w:basedOn w:val="1fc"/>
    <w:rsid w:val="00050561"/>
    <w:rPr>
      <w:b w:val="0"/>
    </w:rPr>
  </w:style>
  <w:style w:type="paragraph" w:customStyle="1" w:styleId="1fc">
    <w:name w:val="Стиль1"/>
    <w:basedOn w:val="a"/>
    <w:rsid w:val="00050561"/>
    <w:pPr>
      <w:spacing w:after="0" w:line="240" w:lineRule="auto"/>
      <w:ind w:firstLine="567"/>
      <w:jc w:val="center"/>
    </w:pPr>
    <w:rPr>
      <w:rFonts w:ascii="Arial" w:eastAsia="Times New Roman" w:hAnsi="Arial" w:cs="Times New Roman"/>
      <w:b/>
      <w:bCs/>
      <w:i/>
      <w:iCs/>
      <w:sz w:val="28"/>
      <w:szCs w:val="24"/>
      <w:lang w:eastAsia="ru-RU"/>
    </w:rPr>
  </w:style>
  <w:style w:type="paragraph" w:customStyle="1" w:styleId="FR2">
    <w:name w:val="FR2"/>
    <w:rsid w:val="00050561"/>
    <w:pPr>
      <w:widowControl w:val="0"/>
      <w:snapToGrid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FR3">
    <w:name w:val="FR3"/>
    <w:rsid w:val="00050561"/>
    <w:pPr>
      <w:widowControl w:val="0"/>
      <w:snapToGrid w:val="0"/>
      <w:spacing w:before="60" w:after="0" w:line="240" w:lineRule="auto"/>
      <w:ind w:firstLine="567"/>
      <w:jc w:val="both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font5">
    <w:name w:val="font5"/>
    <w:basedOn w:val="a"/>
    <w:rsid w:val="00050561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050561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e">
    <w:name w:val="Стратегия"/>
    <w:basedOn w:val="a"/>
    <w:link w:val="afffff"/>
    <w:qFormat/>
    <w:rsid w:val="00050561"/>
    <w:pPr>
      <w:keepNext/>
      <w:spacing w:after="0" w:line="240" w:lineRule="auto"/>
      <w:ind w:firstLine="709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32"/>
      <w:szCs w:val="32"/>
    </w:rPr>
  </w:style>
  <w:style w:type="character" w:customStyle="1" w:styleId="afffff">
    <w:name w:val="Стратегия Знак"/>
    <w:link w:val="affffe"/>
    <w:rsid w:val="00050561"/>
    <w:rPr>
      <w:rFonts w:ascii="Times New Roman" w:eastAsia="Times New Roman" w:hAnsi="Times New Roman" w:cs="Times New Roman"/>
      <w:b/>
      <w:caps/>
      <w:sz w:val="32"/>
      <w:szCs w:val="32"/>
    </w:rPr>
  </w:style>
  <w:style w:type="paragraph" w:customStyle="1" w:styleId="2f5">
    <w:name w:val="Стратегия2"/>
    <w:basedOn w:val="a"/>
    <w:link w:val="2f6"/>
    <w:qFormat/>
    <w:rsid w:val="00050561"/>
    <w:pPr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2"/>
      <w:szCs w:val="28"/>
    </w:rPr>
  </w:style>
  <w:style w:type="character" w:customStyle="1" w:styleId="2f6">
    <w:name w:val="Стратегия2 Знак"/>
    <w:link w:val="2f5"/>
    <w:rsid w:val="00050561"/>
    <w:rPr>
      <w:rFonts w:ascii="Times New Roman" w:eastAsia="Times New Roman" w:hAnsi="Times New Roman" w:cs="Times New Roman"/>
      <w:sz w:val="32"/>
      <w:szCs w:val="28"/>
    </w:rPr>
  </w:style>
  <w:style w:type="paragraph" w:customStyle="1" w:styleId="3d">
    <w:name w:val="Стратегия3"/>
    <w:basedOn w:val="a"/>
    <w:link w:val="3e"/>
    <w:qFormat/>
    <w:rsid w:val="00050561"/>
    <w:pPr>
      <w:spacing w:after="0" w:line="240" w:lineRule="auto"/>
      <w:ind w:firstLine="709"/>
      <w:jc w:val="both"/>
      <w:outlineLvl w:val="2"/>
    </w:pPr>
    <w:rPr>
      <w:rFonts w:ascii="Times New Roman" w:eastAsia="Times New Roman" w:hAnsi="Times New Roman" w:cs="Times New Roman"/>
      <w:i/>
      <w:sz w:val="28"/>
      <w:szCs w:val="28"/>
    </w:rPr>
  </w:style>
  <w:style w:type="character" w:customStyle="1" w:styleId="3e">
    <w:name w:val="Стратегия3 Знак"/>
    <w:link w:val="3d"/>
    <w:rsid w:val="00050561"/>
    <w:rPr>
      <w:rFonts w:ascii="Times New Roman" w:eastAsia="Times New Roman" w:hAnsi="Times New Roman" w:cs="Times New Roman"/>
      <w:i/>
      <w:sz w:val="28"/>
      <w:szCs w:val="28"/>
    </w:rPr>
  </w:style>
  <w:style w:type="paragraph" w:styleId="afffff0">
    <w:name w:val="TOC Heading"/>
    <w:basedOn w:val="1"/>
    <w:next w:val="a"/>
    <w:uiPriority w:val="39"/>
    <w:qFormat/>
    <w:rsid w:val="00050561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3f">
    <w:name w:val="toc 3"/>
    <w:basedOn w:val="a"/>
    <w:next w:val="a"/>
    <w:autoRedefine/>
    <w:uiPriority w:val="39"/>
    <w:qFormat/>
    <w:rsid w:val="00050561"/>
    <w:pPr>
      <w:tabs>
        <w:tab w:val="right" w:leader="dot" w:pos="9628"/>
      </w:tabs>
      <w:spacing w:after="0" w:line="240" w:lineRule="auto"/>
      <w:ind w:firstLine="709"/>
      <w:jc w:val="both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44">
    <w:name w:val="toc 4"/>
    <w:basedOn w:val="a"/>
    <w:next w:val="a"/>
    <w:autoRedefine/>
    <w:uiPriority w:val="39"/>
    <w:rsid w:val="00050561"/>
    <w:pPr>
      <w:spacing w:after="0" w:line="240" w:lineRule="auto"/>
      <w:ind w:left="48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57">
    <w:name w:val="toc 5"/>
    <w:basedOn w:val="a"/>
    <w:next w:val="a"/>
    <w:autoRedefine/>
    <w:uiPriority w:val="39"/>
    <w:rsid w:val="00050561"/>
    <w:pPr>
      <w:spacing w:after="0" w:line="240" w:lineRule="auto"/>
      <w:ind w:left="72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66">
    <w:name w:val="toc 6"/>
    <w:basedOn w:val="a"/>
    <w:next w:val="a"/>
    <w:autoRedefine/>
    <w:uiPriority w:val="39"/>
    <w:rsid w:val="00050561"/>
    <w:pPr>
      <w:spacing w:after="0" w:line="240" w:lineRule="auto"/>
      <w:ind w:left="96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71">
    <w:name w:val="toc 7"/>
    <w:basedOn w:val="a"/>
    <w:next w:val="a"/>
    <w:autoRedefine/>
    <w:uiPriority w:val="39"/>
    <w:rsid w:val="00050561"/>
    <w:pPr>
      <w:spacing w:after="0" w:line="240" w:lineRule="auto"/>
      <w:ind w:left="120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82">
    <w:name w:val="toc 8"/>
    <w:basedOn w:val="a"/>
    <w:next w:val="a"/>
    <w:autoRedefine/>
    <w:uiPriority w:val="39"/>
    <w:rsid w:val="00050561"/>
    <w:pPr>
      <w:spacing w:after="0" w:line="240" w:lineRule="auto"/>
      <w:ind w:left="144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93">
    <w:name w:val="toc 9"/>
    <w:basedOn w:val="a"/>
    <w:next w:val="a"/>
    <w:autoRedefine/>
    <w:uiPriority w:val="39"/>
    <w:rsid w:val="00050561"/>
    <w:pPr>
      <w:spacing w:after="0" w:line="240" w:lineRule="auto"/>
      <w:ind w:left="168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f9">
    <w:name w:val="Оглавление 1 Знак"/>
    <w:link w:val="1f8"/>
    <w:uiPriority w:val="39"/>
    <w:rsid w:val="00050561"/>
    <w:rPr>
      <w:rFonts w:ascii="Times New Roman" w:eastAsia="Times New Roman" w:hAnsi="Times New Roman" w:cs="Times New Roman"/>
      <w:bCs/>
      <w:caps/>
      <w:sz w:val="28"/>
      <w:szCs w:val="24"/>
    </w:rPr>
  </w:style>
  <w:style w:type="paragraph" w:customStyle="1" w:styleId="afffff1">
    <w:name w:val="Стратегия текст"/>
    <w:basedOn w:val="a"/>
    <w:link w:val="afffff2"/>
    <w:qFormat/>
    <w:rsid w:val="0005056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fff2">
    <w:name w:val="Стратегия текст Знак"/>
    <w:link w:val="afffff1"/>
    <w:rsid w:val="00050561"/>
    <w:rPr>
      <w:rFonts w:ascii="Times New Roman" w:eastAsia="Times New Roman" w:hAnsi="Times New Roman" w:cs="Times New Roman"/>
      <w:sz w:val="28"/>
      <w:szCs w:val="28"/>
    </w:rPr>
  </w:style>
  <w:style w:type="character" w:customStyle="1" w:styleId="Normal">
    <w:name w:val="Normal Знак"/>
    <w:link w:val="1f3"/>
    <w:locked/>
    <w:rsid w:val="00050561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msonormal0">
    <w:name w:val="msonormal"/>
    <w:basedOn w:val="a"/>
    <w:rsid w:val="00355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1937_%D0%B3%D0%BE%D0%B4" TargetMode="External"/><Relationship Id="rId117" Type="http://schemas.openxmlformats.org/officeDocument/2006/relationships/image" Target="media/image27.png"/><Relationship Id="rId21" Type="http://schemas.openxmlformats.org/officeDocument/2006/relationships/hyperlink" Target="https://ru.wikipedia.org/wiki/%D0%9B%D0%B8%D0%BF%D0%B5%D1%86%D0%BA%D0%B0%D1%8F_%D0%BE%D0%B1%D0%BB%D0%B0%D1%81%D1%82%D1%8C" TargetMode="External"/><Relationship Id="rId42" Type="http://schemas.openxmlformats.org/officeDocument/2006/relationships/hyperlink" Target="https://ru.wikipedia.org/wiki/%D0%A1%D1%82%D1%80%D0%BE%D0%BD%D1%86%D0%B8%D0%B9" TargetMode="External"/><Relationship Id="rId47" Type="http://schemas.openxmlformats.org/officeDocument/2006/relationships/hyperlink" Target="https://ru.wikipedia.org/wiki/%D0%93%D1%83%D1%80%D1%8C%D0%B5%D0%B2%D1%81%D0%BA%D0%B8%D0%B5_%D0%BA%D0%B0%D0%BC%D0%B5%D0%BD%D0%BE%D0%BB%D0%BE%D0%BC%D0%BD%D0%B8" TargetMode="External"/><Relationship Id="rId63" Type="http://schemas.openxmlformats.org/officeDocument/2006/relationships/hyperlink" Target="https://ru.wikipedia.org/wiki/%D0%96%D1%83%D0%BF%D0%B5%D0%BB%D1%8C" TargetMode="External"/><Relationship Id="rId68" Type="http://schemas.openxmlformats.org/officeDocument/2006/relationships/hyperlink" Target="https://ru.wikipedia.org/w/index.php?title=%D0%9B%D1%8E%D0%B1%D0%BE%D0%B2%D1%81%D0%BA%D0%BE%D0%B5_%D0%B2%D0%BE%D0%B4%D0%BE%D1%85%D1%80%D0%B0%D0%BD%D0%B8%D0%BB%D0%B8%D1%89%D0%B5&amp;action=edit&amp;redlink=1" TargetMode="External"/><Relationship Id="rId84" Type="http://schemas.openxmlformats.org/officeDocument/2006/relationships/hyperlink" Target="https://ru.wikipedia.org/wiki/%D0%90%D0%BB%D0%B5%D0%BA%D1%81%D0%B8%D0%BD" TargetMode="External"/><Relationship Id="rId89" Type="http://schemas.openxmlformats.org/officeDocument/2006/relationships/hyperlink" Target="https://ru.wikipedia.org/wiki/%D0%9A%D0%B8%D0%BC%D0%BE%D0%B2%D1%81%D0%BA" TargetMode="External"/><Relationship Id="rId112" Type="http://schemas.openxmlformats.org/officeDocument/2006/relationships/oleObject" Target="embeddings/oleObject4.bin"/><Relationship Id="rId133" Type="http://schemas.openxmlformats.org/officeDocument/2006/relationships/hyperlink" Target="http://docs.cntd.ru/document/432805550" TargetMode="External"/><Relationship Id="rId138" Type="http://schemas.openxmlformats.org/officeDocument/2006/relationships/hyperlink" Target="http://docs.cntd.ru/document/550191214" TargetMode="External"/><Relationship Id="rId16" Type="http://schemas.openxmlformats.org/officeDocument/2006/relationships/image" Target="media/image6.png"/><Relationship Id="rId107" Type="http://schemas.openxmlformats.org/officeDocument/2006/relationships/image" Target="media/image22.png"/><Relationship Id="rId11" Type="http://schemas.openxmlformats.org/officeDocument/2006/relationships/image" Target="media/image4.png"/><Relationship Id="rId32" Type="http://schemas.openxmlformats.org/officeDocument/2006/relationships/hyperlink" Target="https://ru.wikipedia.org/wiki/%D0%A0%D0%B0%D0%B5%D0%B2%D0%BE_(%D0%A2%D1%83%D0%BB%D1%8C%D1%81%D0%BA%D0%B0%D1%8F_%D0%BE%D0%B1%D0%BB%D0%B0%D1%81%D1%82%D1%8C)" TargetMode="External"/><Relationship Id="rId37" Type="http://schemas.openxmlformats.org/officeDocument/2006/relationships/hyperlink" Target="https://ru.wikipedia.org/w/index.php?title=%D0%90%D0%B3%D0%B5%D0%B5%D0%B2%D1%81%D0%BA%D0%BE%D0%B5&amp;action=edit&amp;redlink=1" TargetMode="External"/><Relationship Id="rId53" Type="http://schemas.openxmlformats.org/officeDocument/2006/relationships/hyperlink" Target="https://ru.wikipedia.org/wiki/%D0%9E%D0%BA%D0%B0" TargetMode="External"/><Relationship Id="rId58" Type="http://schemas.openxmlformats.org/officeDocument/2006/relationships/hyperlink" Target="https://ru.wikipedia.org/wiki/%D0%97%D1%83%D1%88%D0%B0_(%D1%80%D0%B5%D0%BA%D0%B0)" TargetMode="External"/><Relationship Id="rId74" Type="http://schemas.openxmlformats.org/officeDocument/2006/relationships/hyperlink" Target="https://ru.wikipedia.org/wiki/%D0%9E%D1%81%D0%B8%D0%BD%D0%B0" TargetMode="External"/><Relationship Id="rId79" Type="http://schemas.openxmlformats.org/officeDocument/2006/relationships/hyperlink" Target="https://ru.wikipedia.org/w/index.php?title=%D0%A2%D1%83%D0%BB%D1%8C%D1%81%D0%BA%D0%B0%D1%8F_%D0%B7%D0%B0%D1%81%D0%B5%D0%BA%D0%B0&amp;action=edit&amp;redlink=1" TargetMode="External"/><Relationship Id="rId102" Type="http://schemas.openxmlformats.org/officeDocument/2006/relationships/image" Target="media/image18.png"/><Relationship Id="rId123" Type="http://schemas.openxmlformats.org/officeDocument/2006/relationships/image" Target="media/image30.png"/><Relationship Id="rId128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95%D1%84%D1%80%D0%B5%D0%BC%D0%BE%D0%B2_(%D0%B3%D0%BE%D1%80%D0%BE%D0%B4)" TargetMode="External"/><Relationship Id="rId95" Type="http://schemas.openxmlformats.org/officeDocument/2006/relationships/image" Target="media/image11.png"/><Relationship Id="rId22" Type="http://schemas.openxmlformats.org/officeDocument/2006/relationships/hyperlink" Target="https://ru.wikipedia.org/wiki/%D0%9E%D1%80%D0%BB%D0%BE%D0%B2%D1%81%D0%BA%D0%B0%D1%8F_%D0%BE%D0%B1%D0%BB%D0%B0%D1%81%D1%82%D1%8C" TargetMode="External"/><Relationship Id="rId27" Type="http://schemas.openxmlformats.org/officeDocument/2006/relationships/hyperlink" Target="https://ru.wikipedia.org/wiki/%D0%92%D0%BE%D1%81%D1%82%D0%BE%D1%87%D0%BD%D0%BE-%D0%95%D0%B2%D1%80%D0%BE%D0%BF%D0%B5%D0%B9%D1%81%D0%BA%D0%B0%D1%8F_%D1%80%D0%B0%D0%B2%D0%BD%D0%B8%D0%BD%D0%B0" TargetMode="External"/><Relationship Id="rId43" Type="http://schemas.openxmlformats.org/officeDocument/2006/relationships/hyperlink" Target="https://ru.wikipedia.org/wiki/%D0%A2%D0%BE%D1%80%D1%84" TargetMode="External"/><Relationship Id="rId48" Type="http://schemas.openxmlformats.org/officeDocument/2006/relationships/hyperlink" Target="https://ru.wikipedia.org/wiki/%D0%93%D0%BB%D0%B8%D0%BD%D0%B0" TargetMode="External"/><Relationship Id="rId64" Type="http://schemas.openxmlformats.org/officeDocument/2006/relationships/hyperlink" Target="https://ru.wikipedia.org/wiki/%D0%9F%D1%80%D0%BE%D0%BD%D1%81%D0%BA%D0%BE%D0%B5_%D0%B2%D0%BE%D0%B4%D0%BE%D1%85%D1%80%D0%B0%D0%BD%D0%B8%D0%BB%D0%B8%D1%89%D0%B5" TargetMode="External"/><Relationship Id="rId69" Type="http://schemas.openxmlformats.org/officeDocument/2006/relationships/hyperlink" Target="https://ru.wikipedia.org/wiki/%D0%A0%D0%B5%D0%BB%D1%8C%D0%B5%D1%84" TargetMode="External"/><Relationship Id="rId113" Type="http://schemas.openxmlformats.org/officeDocument/2006/relationships/image" Target="media/image25.png"/><Relationship Id="rId118" Type="http://schemas.openxmlformats.org/officeDocument/2006/relationships/oleObject" Target="embeddings/oleObject7.bin"/><Relationship Id="rId134" Type="http://schemas.openxmlformats.org/officeDocument/2006/relationships/hyperlink" Target="http://docs.cntd.ru/document/446100243" TargetMode="External"/><Relationship Id="rId139" Type="http://schemas.openxmlformats.org/officeDocument/2006/relationships/hyperlink" Target="http://docs.cntd.ru/document/550284501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ru.wikipedia.org/wiki/%D0%96%D0%B5%D0%BB%D0%B5%D0%B7%D0%BD%D0%B0%D1%8F_%D1%80%D1%83%D0%B4%D0%B0" TargetMode="External"/><Relationship Id="rId72" Type="http://schemas.openxmlformats.org/officeDocument/2006/relationships/hyperlink" Target="https://ru.wikipedia.org/wiki/%D0%94%D1%83%D0%B1" TargetMode="External"/><Relationship Id="rId80" Type="http://schemas.openxmlformats.org/officeDocument/2006/relationships/hyperlink" Target="https://ru.wikipedia.org/wiki/XVI_%D0%B2%D0%B5%D0%BA" TargetMode="External"/><Relationship Id="rId85" Type="http://schemas.openxmlformats.org/officeDocument/2006/relationships/hyperlink" Target="https://ru.wikipedia.org/wiki/%D0%A2%D1%83%D0%BB%D0%B0" TargetMode="External"/><Relationship Id="rId93" Type="http://schemas.openxmlformats.org/officeDocument/2006/relationships/image" Target="media/image9.png"/><Relationship Id="rId98" Type="http://schemas.openxmlformats.org/officeDocument/2006/relationships/image" Target="media/image14.png"/><Relationship Id="rId121" Type="http://schemas.openxmlformats.org/officeDocument/2006/relationships/image" Target="media/image29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%D0%9C%D0%BE%D1%81%D0%BA%D0%B2%D0%B0" TargetMode="External"/><Relationship Id="rId25" Type="http://schemas.openxmlformats.org/officeDocument/2006/relationships/hyperlink" Target="https://ru.wikipedia.org/wiki/26_%D1%81%D0%B5%D0%BD%D1%82%D1%8F%D0%B1%D1%80%D1%8F" TargetMode="External"/><Relationship Id="rId33" Type="http://schemas.openxmlformats.org/officeDocument/2006/relationships/hyperlink" Target="https://ru.wikipedia.org/wiki/%D0%A2%D1%91%D0%BF%D0%BB%D0%BE-%D0%9E%D0%B3%D0%B0%D1%80%D0%B5%D0%B2%D1%81%D0%BA%D0%B8%D0%B9_%D1%80%D0%B0%D0%B9%D0%BE%D0%BD_%D0%A2%D1%83%D0%BB%D1%8C%D1%81%D0%BA%D0%BE%D0%B9_%D0%BE%D0%B1%D0%BB%D0%B0%D1%81%D1%82%D0%B8" TargetMode="External"/><Relationship Id="rId38" Type="http://schemas.openxmlformats.org/officeDocument/2006/relationships/hyperlink" Target="https://ru.wikipedia.org/w/index.php?title=%D0%A1%D0%BC%D0%BE%D1%80%D0%BE%D0%B4%D0%B8%D0%BD%D1%81%D0%BA%D0%BE%D0%B5&amp;action=edit&amp;redlink=1" TargetMode="External"/><Relationship Id="rId46" Type="http://schemas.openxmlformats.org/officeDocument/2006/relationships/hyperlink" Target="https://ru.wikipedia.org/wiki/XV_%D0%B2%D0%B5%D0%BA" TargetMode="External"/><Relationship Id="rId59" Type="http://schemas.openxmlformats.org/officeDocument/2006/relationships/hyperlink" Target="https://ru.wikipedia.org/wiki/%D0%94%D0%BE%D0%BD_(%D1%80%D0%B5%D0%BA%D0%B0)" TargetMode="External"/><Relationship Id="rId67" Type="http://schemas.openxmlformats.org/officeDocument/2006/relationships/hyperlink" Target="https://ru.wikipedia.org/w/index.php?title=%D0%A9%D1%91%D0%BA%D0%B8%D0%BD%D1%81%D0%BA%D0%BE%D0%B5_%D0%B2%D0%BE%D0%B4%D0%BE%D1%85%D1%80%D0%B0%D0%BD%D0%B8%D0%BB%D0%B8%D1%89%D0%B5&amp;action=edit&amp;redlink=1" TargetMode="External"/><Relationship Id="rId103" Type="http://schemas.openxmlformats.org/officeDocument/2006/relationships/image" Target="media/image19.png"/><Relationship Id="rId108" Type="http://schemas.openxmlformats.org/officeDocument/2006/relationships/oleObject" Target="embeddings/oleObject2.bin"/><Relationship Id="rId116" Type="http://schemas.openxmlformats.org/officeDocument/2006/relationships/oleObject" Target="embeddings/oleObject6.bin"/><Relationship Id="rId124" Type="http://schemas.openxmlformats.org/officeDocument/2006/relationships/oleObject" Target="embeddings/oleObject10.bin"/><Relationship Id="rId129" Type="http://schemas.openxmlformats.org/officeDocument/2006/relationships/image" Target="media/image33.png"/><Relationship Id="rId137" Type="http://schemas.openxmlformats.org/officeDocument/2006/relationships/hyperlink" Target="http://docs.cntd.ru/document/450341413" TargetMode="External"/><Relationship Id="rId20" Type="http://schemas.openxmlformats.org/officeDocument/2006/relationships/hyperlink" Target="https://ru.wikipedia.org/wiki/%D0%A0%D1%8F%D0%B7%D0%B0%D0%BD%D1%81%D0%BA%D0%B0%D1%8F_%D0%BE%D0%B1%D0%BB%D0%B0%D1%81%D1%82%D1%8C" TargetMode="External"/><Relationship Id="rId41" Type="http://schemas.openxmlformats.org/officeDocument/2006/relationships/hyperlink" Target="https://ru.wikipedia.org/wiki/%D0%92%D0%B5%D0%BD%D1%91%D0%B2" TargetMode="External"/><Relationship Id="rId54" Type="http://schemas.openxmlformats.org/officeDocument/2006/relationships/hyperlink" Target="https://ru.wikipedia.org/wiki/%D0%94%D0%BE%D0%BD_(%D1%80%D0%B5%D0%BA%D0%B0)" TargetMode="External"/><Relationship Id="rId62" Type="http://schemas.openxmlformats.org/officeDocument/2006/relationships/hyperlink" Target="https://ru.wikipedia.org/w/index.php?title=%D0%A8%D0%B8%D0%BB%D0%BE%D0%B2%D1%81%D0%BA%D0%BE%D0%B5_(%D0%BE%D0%B7%D0%B5%D1%80%D0%BE)&amp;action=edit&amp;redlink=1" TargetMode="External"/><Relationship Id="rId70" Type="http://schemas.openxmlformats.org/officeDocument/2006/relationships/hyperlink" Target="https://ru.wikipedia.org/wiki/%D0%9F%D0%BE%D1%87%D0%B2%D1%8B" TargetMode="External"/><Relationship Id="rId75" Type="http://schemas.openxmlformats.org/officeDocument/2006/relationships/hyperlink" Target="https://ru.wikipedia.org/wiki/%D0%9B%D0%B8%D0%BF%D0%B0" TargetMode="External"/><Relationship Id="rId83" Type="http://schemas.openxmlformats.org/officeDocument/2006/relationships/hyperlink" Target="https://ru.wikipedia.org/wiki/%D0%9F%D0%BB%D0%B0%D0%B2%D1%81%D0%BA" TargetMode="External"/><Relationship Id="rId88" Type="http://schemas.openxmlformats.org/officeDocument/2006/relationships/hyperlink" Target="https://ru.wikipedia.org/wiki/%D0%A3%D0%B7%D0%BB%D0%BE%D0%B2%D0%B0%D1%8F" TargetMode="External"/><Relationship Id="rId91" Type="http://schemas.openxmlformats.org/officeDocument/2006/relationships/image" Target="media/image7.png"/><Relationship Id="rId96" Type="http://schemas.openxmlformats.org/officeDocument/2006/relationships/image" Target="media/image12.png"/><Relationship Id="rId111" Type="http://schemas.openxmlformats.org/officeDocument/2006/relationships/image" Target="media/image24.png"/><Relationship Id="rId132" Type="http://schemas.openxmlformats.org/officeDocument/2006/relationships/oleObject" Target="embeddings/oleObject14.bin"/><Relationship Id="rId140" Type="http://schemas.openxmlformats.org/officeDocument/2006/relationships/hyperlink" Target="http://docs.cntd.ru/document/55324095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s://ru.wikipedia.org/wiki/%D0%9A%D0%B0%D0%BB%D1%83%D0%B6%D1%81%D0%BA%D0%B0%D1%8F_%D0%BE%D0%B1%D0%BB%D0%B0%D1%81%D1%82%D1%8C" TargetMode="External"/><Relationship Id="rId28" Type="http://schemas.openxmlformats.org/officeDocument/2006/relationships/hyperlink" Target="https://ru.wikipedia.org/wiki/%D0%A1%D1%80%D0%B5%D0%B4%D0%BD%D0%B5%D1%80%D1%83%D1%81%D1%81%D0%BA%D0%B0%D1%8F_%D0%B2%D0%BE%D0%B7%D0%B2%D1%8B%D1%88%D0%B5%D0%BD%D0%BD%D0%BE%D1%81%D1%82%D1%8C" TargetMode="External"/><Relationship Id="rId36" Type="http://schemas.openxmlformats.org/officeDocument/2006/relationships/hyperlink" Target="https://ru.wikipedia.org/wiki/%D0%9F%D0%BE%D0%B4%D0%BC%D0%BE%D1%81%D0%BA%D0%BE%D0%B2%D0%BD%D1%8B%D0%B9_%D1%83%D0%B3%D0%BE%D0%BB%D1%8C%D0%BD%D1%8B%D0%B9_%D0%B1%D0%B0%D1%81%D1%81%D0%B5%D0%B9%D0%BD" TargetMode="External"/><Relationship Id="rId49" Type="http://schemas.openxmlformats.org/officeDocument/2006/relationships/hyperlink" Target="https://ru.wikipedia.org/wiki/%D0%9F%D0%B5%D1%81%D0%BE%D0%BA" TargetMode="External"/><Relationship Id="rId57" Type="http://schemas.openxmlformats.org/officeDocument/2006/relationships/hyperlink" Target="https://ru.wikipedia.org/wiki/%D0%9E%D1%81%D1%91%D1%82%D1%80_(%D1%80%D0%B5%D0%BA%D0%B0)" TargetMode="External"/><Relationship Id="rId106" Type="http://schemas.openxmlformats.org/officeDocument/2006/relationships/oleObject" Target="embeddings/oleObject1.bin"/><Relationship Id="rId114" Type="http://schemas.openxmlformats.org/officeDocument/2006/relationships/oleObject" Target="embeddings/oleObject5.bin"/><Relationship Id="rId119" Type="http://schemas.openxmlformats.org/officeDocument/2006/relationships/image" Target="media/image28.png"/><Relationship Id="rId127" Type="http://schemas.openxmlformats.org/officeDocument/2006/relationships/image" Target="media/image32.png"/><Relationship Id="rId10" Type="http://schemas.openxmlformats.org/officeDocument/2006/relationships/image" Target="media/image3.png"/><Relationship Id="rId31" Type="http://schemas.openxmlformats.org/officeDocument/2006/relationships/hyperlink" Target="https://ru.wikipedia.org/wiki/%D0%92%D0%B5%D0%BD%D1%91%D0%B2" TargetMode="External"/><Relationship Id="rId44" Type="http://schemas.openxmlformats.org/officeDocument/2006/relationships/hyperlink" Target="https://ru.wikipedia.org/wiki/%D0%98%D0%B7%D0%B2%D0%B5%D1%81%D1%82%D0%BD%D1%8F%D0%BA" TargetMode="External"/><Relationship Id="rId52" Type="http://schemas.openxmlformats.org/officeDocument/2006/relationships/hyperlink" Target="https://ru.wikipedia.org/wiki/%D0%9A%D0%BB%D0%B8%D0%BC%D0%B0%D1%82" TargetMode="External"/><Relationship Id="rId60" Type="http://schemas.openxmlformats.org/officeDocument/2006/relationships/hyperlink" Target="https://ru.wikipedia.org/wiki/%D0%9D%D0%B5%D0%BF%D1%80%D1%8F%D0%B4%D0%B2%D0%B0_(%D1%80%D0%B5%D0%BA%D0%B0)" TargetMode="External"/><Relationship Id="rId65" Type="http://schemas.openxmlformats.org/officeDocument/2006/relationships/hyperlink" Target="https://ru.wikipedia.org/wiki/%D0%A8%D0%B0%D1%82%D1%81%D0%BA%D0%BE%D0%B5_%D0%B2%D0%BE%D0%B4%D0%BE%D1%85%D1%80%D0%B0%D0%BD%D0%B8%D0%BB%D0%B8%D1%89%D0%B5" TargetMode="External"/><Relationship Id="rId73" Type="http://schemas.openxmlformats.org/officeDocument/2006/relationships/hyperlink" Target="https://ru.wikipedia.org/wiki/%D0%91%D0%B5%D1%80%D1%91%D0%B7%D0%B0" TargetMode="External"/><Relationship Id="rId78" Type="http://schemas.openxmlformats.org/officeDocument/2006/relationships/hyperlink" Target="https://ru.wikipedia.org/wiki/%D0%92%D1%8F%D0%B7" TargetMode="External"/><Relationship Id="rId81" Type="http://schemas.openxmlformats.org/officeDocument/2006/relationships/hyperlink" Target="https://ru.wikipedia.org/wiki/XVII_%D0%B2%D0%B5%D0%BA" TargetMode="External"/><Relationship Id="rId86" Type="http://schemas.openxmlformats.org/officeDocument/2006/relationships/hyperlink" Target="https://ru.wikipedia.org/wiki/%D0%A9%D1%91%D0%BA%D0%B8%D0%BD%D0%BE" TargetMode="External"/><Relationship Id="rId94" Type="http://schemas.openxmlformats.org/officeDocument/2006/relationships/image" Target="media/image10.png"/><Relationship Id="rId99" Type="http://schemas.openxmlformats.org/officeDocument/2006/relationships/image" Target="media/image15.png"/><Relationship Id="rId101" Type="http://schemas.openxmlformats.org/officeDocument/2006/relationships/image" Target="media/image17.png"/><Relationship Id="rId122" Type="http://schemas.openxmlformats.org/officeDocument/2006/relationships/oleObject" Target="embeddings/oleObject9.bin"/><Relationship Id="rId130" Type="http://schemas.openxmlformats.org/officeDocument/2006/relationships/oleObject" Target="embeddings/oleObject13.bin"/><Relationship Id="rId135" Type="http://schemas.openxmlformats.org/officeDocument/2006/relationships/hyperlink" Target="http://docs.cntd.ru/document/422451707" TargetMode="Externa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hyperlink" Target="https://ru.wikipedia.org/wiki/%D0%AE%D0%B6%D0%BD%D0%BE%D0%B5_%D0%91%D1%83%D1%82%D0%BE%D0%B2%D0%BE" TargetMode="External"/><Relationship Id="rId39" Type="http://schemas.openxmlformats.org/officeDocument/2006/relationships/hyperlink" Target="https://ru.wikipedia.org/wiki/%D0%94%D0%BE%D0%BD%D1%81%D0%BA%D0%BE%D0%B9_(%D0%A2%D1%83%D0%BB%D1%8C%D1%81%D0%BA%D0%B0%D1%8F_%D0%BE%D0%B1%D0%BB%D0%B0%D1%81%D1%82%D1%8C)" TargetMode="External"/><Relationship Id="rId109" Type="http://schemas.openxmlformats.org/officeDocument/2006/relationships/image" Target="media/image23.png"/><Relationship Id="rId34" Type="http://schemas.openxmlformats.org/officeDocument/2006/relationships/hyperlink" Target="https://ru.wikipedia.org/wiki/%D0%A1%D1%80%D0%B5%D0%B4%D0%BD%D0%B5%D1%80%D1%83%D1%81%D1%81%D0%BA%D0%B0%D1%8F_%D0%B2%D0%BE%D0%B7%D0%B2%D1%8B%D1%88%D0%B5%D0%BD%D0%BD%D0%BE%D1%81%D1%82%D1%8C" TargetMode="External"/><Relationship Id="rId50" Type="http://schemas.openxmlformats.org/officeDocument/2006/relationships/hyperlink" Target="https://ru.wikipedia.org/wiki/%D0%93%D0%B8%D0%BF%D1%81" TargetMode="External"/><Relationship Id="rId55" Type="http://schemas.openxmlformats.org/officeDocument/2006/relationships/hyperlink" Target="https://ru.wikipedia.org/wiki/%D0%9E%D0%BA%D0%B0" TargetMode="External"/><Relationship Id="rId76" Type="http://schemas.openxmlformats.org/officeDocument/2006/relationships/hyperlink" Target="https://ru.wikipedia.org/wiki/%D0%9A%D0%BB%D1%91%D0%BD" TargetMode="External"/><Relationship Id="rId97" Type="http://schemas.openxmlformats.org/officeDocument/2006/relationships/image" Target="media/image13.png"/><Relationship Id="rId104" Type="http://schemas.openxmlformats.org/officeDocument/2006/relationships/image" Target="media/image20.png"/><Relationship Id="rId120" Type="http://schemas.openxmlformats.org/officeDocument/2006/relationships/oleObject" Target="embeddings/oleObject8.bin"/><Relationship Id="rId125" Type="http://schemas.openxmlformats.org/officeDocument/2006/relationships/image" Target="media/image31.png"/><Relationship Id="rId141" Type="http://schemas.openxmlformats.org/officeDocument/2006/relationships/hyperlink" Target="http://docs.cntd.ru/document/561566424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A7%D0%B5%D1%80%D0%BD%D0%BE%D0%B7%D1%91%D0%BC%D1%8B" TargetMode="External"/><Relationship Id="rId92" Type="http://schemas.openxmlformats.org/officeDocument/2006/relationships/image" Target="media/image8.png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C%D0%BE%D1%81%D0%BA%D0%BE%D0%B2%D1%81%D0%BA%D0%BE%D0%B5_%D0%B2%D1%80%D0%B5%D0%BC%D1%8F" TargetMode="External"/><Relationship Id="rId24" Type="http://schemas.openxmlformats.org/officeDocument/2006/relationships/hyperlink" Target="https://ru.wikipedia.org/wiki/%D0%A2%D1%83%D0%BB%D1%8C%D1%81%D0%BA%D0%BE-%D0%9D%D0%BE%D0%B2%D0%BE%D0%BC%D0%BE%D1%81%D0%BA%D0%BE%D0%B2%D1%81%D0%BA%D0%B0%D1%8F_%D0%B0%D0%B3%D0%BB%D0%BE%D0%BC%D0%B5%D1%80%D0%B0%D1%86%D0%B8%D1%8F" TargetMode="External"/><Relationship Id="rId40" Type="http://schemas.openxmlformats.org/officeDocument/2006/relationships/hyperlink" Target="https://ru.wikipedia.org/wiki/%D0%A9%D1%91%D0%BA%D0%B8%D0%BD%D0%BE" TargetMode="External"/><Relationship Id="rId45" Type="http://schemas.openxmlformats.org/officeDocument/2006/relationships/hyperlink" Target="https://ru.wikipedia.org/wiki/XIV" TargetMode="External"/><Relationship Id="rId66" Type="http://schemas.openxmlformats.org/officeDocument/2006/relationships/hyperlink" Target="https://ru.wikipedia.org/wiki/%D0%A7%D0%B5%D1%80%D0%B5%D0%BF%D0%B5%D1%82%D1%81%D0%BA%D0%BE%D0%B5_%D0%B2%D0%BE%D0%B4%D0%BE%D1%85%D1%80%D0%B0%D0%BD%D0%B8%D0%BB%D0%B8%D1%89%D0%B5" TargetMode="External"/><Relationship Id="rId87" Type="http://schemas.openxmlformats.org/officeDocument/2006/relationships/hyperlink" Target="https://ru.wikipedia.org/wiki/%D0%9D%D0%BE%D0%B2%D0%BE%D0%BC%D0%BE%D1%81%D0%BA%D0%BE%D0%B2%D1%81%D0%BA_(%D0%A2%D1%83%D0%BB%D1%8C%D1%81%D0%BA%D0%B0%D1%8F_%D0%BE%D0%B1%D0%BB%D0%B0%D1%81%D1%82%D1%8C)" TargetMode="External"/><Relationship Id="rId110" Type="http://schemas.openxmlformats.org/officeDocument/2006/relationships/oleObject" Target="embeddings/oleObject3.bin"/><Relationship Id="rId115" Type="http://schemas.openxmlformats.org/officeDocument/2006/relationships/image" Target="media/image26.png"/><Relationship Id="rId131" Type="http://schemas.openxmlformats.org/officeDocument/2006/relationships/image" Target="media/image34.png"/><Relationship Id="rId136" Type="http://schemas.openxmlformats.org/officeDocument/2006/relationships/hyperlink" Target="http://docs.cntd.ru/document/423856389" TargetMode="External"/><Relationship Id="rId61" Type="http://schemas.openxmlformats.org/officeDocument/2006/relationships/hyperlink" Target="https://ru.wikipedia.org/wiki/%D0%9A%D1%80%D0%B0%D1%81%D0%B8%D0%B2%D0%B0%D1%8F_%D0%9C%D0%B5%D1%87%D0%B0_(%D1%80%D0%B5%D0%BA%D0%B0)" TargetMode="External"/><Relationship Id="rId82" Type="http://schemas.openxmlformats.org/officeDocument/2006/relationships/hyperlink" Target="https://ru.wikipedia.org/wiki/%D0%A7%D0%B5%D1%80%D0%BD%D0%BE%D0%B1%D1%8B%D0%BB%D1%8C%D1%81%D0%BA%D0%B0%D1%8F_%D0%B0%D0%B2%D0%B0%D1%80%D0%B8%D1%8F" TargetMode="External"/><Relationship Id="rId19" Type="http://schemas.openxmlformats.org/officeDocument/2006/relationships/hyperlink" Target="https://ru.wikipedia.org/wiki/%D0%9C%D0%BE%D1%81%D0%BA%D0%BE%D0%B2%D1%81%D0%BA%D0%B0%D1%8F_%D0%BE%D0%B1%D0%BB%D0%B0%D1%81%D1%82%D1%8C" TargetMode="External"/><Relationship Id="rId14" Type="http://schemas.openxmlformats.org/officeDocument/2006/relationships/footer" Target="footer1.xml"/><Relationship Id="rId30" Type="http://schemas.openxmlformats.org/officeDocument/2006/relationships/hyperlink" Target="https://ru.wikipedia.org/wiki/UTC%2B3" TargetMode="External"/><Relationship Id="rId35" Type="http://schemas.openxmlformats.org/officeDocument/2006/relationships/hyperlink" Target="https://ru.wikipedia.org/wiki/%D0%9E%D0%BA%D0%B0" TargetMode="External"/><Relationship Id="rId56" Type="http://schemas.openxmlformats.org/officeDocument/2006/relationships/hyperlink" Target="https://ru.wikipedia.org/wiki/%D0%A3%D0%BF%D0%B0_(%D0%BF%D1%80%D0%B8%D1%82%D0%BE%D0%BA_%D0%9E%D0%BA%D0%B8)" TargetMode="External"/><Relationship Id="rId77" Type="http://schemas.openxmlformats.org/officeDocument/2006/relationships/hyperlink" Target="https://ru.wikipedia.org/wiki/%D0%AF%D1%81%D0%B5%D0%BD%D1%8C" TargetMode="External"/><Relationship Id="rId100" Type="http://schemas.openxmlformats.org/officeDocument/2006/relationships/image" Target="media/image16.png"/><Relationship Id="rId105" Type="http://schemas.openxmlformats.org/officeDocument/2006/relationships/image" Target="media/image21.png"/><Relationship Id="rId126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5D122-9342-4284-A58D-8E2A3CE47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139</Pages>
  <Words>35380</Words>
  <Characters>201671</Characters>
  <Application>Microsoft Office Word</Application>
  <DocSecurity>0</DocSecurity>
  <Lines>1680</Lines>
  <Paragraphs>473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КобраПК</dc:creator>
  <cp:lastModifiedBy>Bobrova</cp:lastModifiedBy>
  <cp:revision>21</cp:revision>
  <dcterms:created xsi:type="dcterms:W3CDTF">2020-01-25T16:53:00Z</dcterms:created>
  <dcterms:modified xsi:type="dcterms:W3CDTF">2020-05-26T12:58:00Z</dcterms:modified>
</cp:coreProperties>
</file>